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BC3" w:rsidRDefault="004D2BC3" w:rsidP="007E3353">
      <w:pPr>
        <w:spacing w:before="240" w:line="360" w:lineRule="auto"/>
        <w:ind w:left="284"/>
        <w:jc w:val="center"/>
        <w:rPr>
          <w:b/>
          <w:bCs/>
          <w:sz w:val="24"/>
        </w:rPr>
      </w:pPr>
      <w:r w:rsidRPr="00483675">
        <w:rPr>
          <w:b/>
          <w:bCs/>
          <w:sz w:val="24"/>
        </w:rPr>
        <w:t>Комплект оценочных средств, используемых для проведе</w:t>
      </w:r>
      <w:r w:rsidR="007E3353">
        <w:rPr>
          <w:b/>
          <w:bCs/>
          <w:sz w:val="24"/>
        </w:rPr>
        <w:t xml:space="preserve">ния олимпиады профессионального </w:t>
      </w:r>
      <w:r w:rsidRPr="00483675">
        <w:rPr>
          <w:b/>
          <w:bCs/>
          <w:sz w:val="24"/>
        </w:rPr>
        <w:t>мастерства по укрупненной группе специальносте</w:t>
      </w:r>
      <w:r w:rsidR="007E3353">
        <w:rPr>
          <w:b/>
          <w:bCs/>
          <w:sz w:val="24"/>
        </w:rPr>
        <w:t>й СПО</w:t>
      </w:r>
      <w:r w:rsidR="007E3353">
        <w:rPr>
          <w:b/>
          <w:bCs/>
          <w:sz w:val="24"/>
        </w:rPr>
        <w:br/>
        <w:t xml:space="preserve">35.00.00 Сельское, лесное </w:t>
      </w:r>
      <w:r w:rsidRPr="00483675">
        <w:rPr>
          <w:b/>
          <w:bCs/>
          <w:sz w:val="24"/>
        </w:rPr>
        <w:t>и рыбное хозяйство</w:t>
      </w:r>
    </w:p>
    <w:p w:rsidR="004D2BC3" w:rsidRPr="00851E78" w:rsidRDefault="004D2BC3" w:rsidP="004D2BC3">
      <w:pPr>
        <w:spacing w:after="0" w:line="240" w:lineRule="auto"/>
        <w:jc w:val="right"/>
      </w:pPr>
    </w:p>
    <w:p w:rsidR="004D2BC3" w:rsidRPr="00851E78" w:rsidRDefault="004D2BC3" w:rsidP="004D2BC3">
      <w:pPr>
        <w:spacing w:after="0" w:line="240" w:lineRule="auto"/>
        <w:ind w:firstLine="5103"/>
        <w:jc w:val="center"/>
        <w:rPr>
          <w:b/>
        </w:rPr>
      </w:pPr>
    </w:p>
    <w:p w:rsidR="004D2BC3" w:rsidRPr="00851E78" w:rsidRDefault="004D2BC3" w:rsidP="004D2BC3">
      <w:pPr>
        <w:spacing w:after="0" w:line="240" w:lineRule="auto"/>
        <w:ind w:firstLine="5103"/>
        <w:jc w:val="center"/>
        <w:rPr>
          <w:b/>
        </w:rPr>
      </w:pPr>
    </w:p>
    <w:p w:rsidR="004D2BC3" w:rsidRPr="00851E78" w:rsidRDefault="004D2BC3" w:rsidP="004D2BC3">
      <w:pPr>
        <w:tabs>
          <w:tab w:val="left" w:pos="4536"/>
        </w:tabs>
        <w:spacing w:after="0" w:line="240" w:lineRule="auto"/>
        <w:ind w:firstLine="4820"/>
        <w:rPr>
          <w:b/>
          <w:sz w:val="24"/>
          <w:szCs w:val="24"/>
        </w:rPr>
      </w:pPr>
      <w:r w:rsidRPr="00851E78">
        <w:rPr>
          <w:b/>
        </w:rPr>
        <w:t xml:space="preserve">                 </w:t>
      </w:r>
      <w:r w:rsidRPr="00851E78">
        <w:rPr>
          <w:b/>
          <w:sz w:val="24"/>
          <w:szCs w:val="24"/>
        </w:rPr>
        <w:t>Утвержден</w:t>
      </w:r>
    </w:p>
    <w:p w:rsidR="004D2BC3" w:rsidRPr="00851E78" w:rsidRDefault="004D2BC3" w:rsidP="004D2BC3">
      <w:pPr>
        <w:tabs>
          <w:tab w:val="left" w:pos="4536"/>
        </w:tabs>
        <w:spacing w:after="0" w:line="24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                                                                    протоколом заседания ФУМО по УГ</w:t>
      </w:r>
    </w:p>
    <w:p w:rsidR="004D2BC3" w:rsidRPr="00851E78" w:rsidRDefault="004D2BC3" w:rsidP="004D2BC3">
      <w:pPr>
        <w:tabs>
          <w:tab w:val="left" w:pos="3402"/>
        </w:tabs>
        <w:spacing w:after="0" w:line="24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                                                        (35.00.00 Сельское, лесное и рыбное хозяйство)</w:t>
      </w:r>
    </w:p>
    <w:p w:rsidR="004D2BC3" w:rsidRPr="00851E78" w:rsidRDefault="004D2BC3" w:rsidP="004D2BC3">
      <w:pPr>
        <w:spacing w:after="0" w:line="24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                                                                             от ______ №_______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Фонд оценочных средств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Всероссийской олимпиады профессионального мастерства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по укрупненной группе специальностей  СПО  </w:t>
      </w: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851E78">
        <w:rPr>
          <w:b/>
          <w:sz w:val="24"/>
          <w:szCs w:val="24"/>
          <w:u w:val="single"/>
        </w:rPr>
        <w:t xml:space="preserve">35.00.00 Сельское, лесное и рыбное хозяйство: </w:t>
      </w:r>
    </w:p>
    <w:p w:rsidR="00C63F52" w:rsidRPr="00851E78" w:rsidRDefault="00C63F52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Pr="007E3353" w:rsidRDefault="00C63F52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7E3353">
        <w:rPr>
          <w:sz w:val="24"/>
          <w:szCs w:val="24"/>
        </w:rPr>
        <w:t>35.02.12 Садово-парковое и ландшафтное строительство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Default="00C63F52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Щелково,  2018</w:t>
      </w:r>
    </w:p>
    <w:p w:rsidR="00C63F52" w:rsidRDefault="00C63F52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C63F52" w:rsidRDefault="00C63F52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C63F52" w:rsidRPr="00851E78" w:rsidRDefault="00C63F52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lastRenderedPageBreak/>
        <w:t>ФОС разработан:</w:t>
      </w:r>
    </w:p>
    <w:p w:rsidR="004D2BC3" w:rsidRPr="00851E78" w:rsidRDefault="004D2BC3" w:rsidP="00C63F52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Группой педагогических работников </w:t>
      </w:r>
      <w:r w:rsidR="00C63F52">
        <w:rPr>
          <w:sz w:val="24"/>
          <w:szCs w:val="24"/>
        </w:rPr>
        <w:t>ГПБОУ МО Щелковского  колледжа:</w:t>
      </w:r>
    </w:p>
    <w:p w:rsidR="00C63F52" w:rsidRDefault="007E3353" w:rsidP="004D2BC3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Карпенко Е.Е., </w:t>
      </w:r>
      <w:r w:rsidR="00C63F52">
        <w:rPr>
          <w:sz w:val="24"/>
          <w:szCs w:val="24"/>
        </w:rPr>
        <w:t>Грачева О.И.</w:t>
      </w:r>
    </w:p>
    <w:p w:rsidR="004D2BC3" w:rsidRPr="00851E78" w:rsidRDefault="004D2BC3" w:rsidP="007E3353">
      <w:pPr>
        <w:spacing w:after="0" w:line="240" w:lineRule="auto"/>
        <w:ind w:left="-284" w:right="-142" w:firstLine="142"/>
        <w:rPr>
          <w:sz w:val="24"/>
          <w:szCs w:val="24"/>
        </w:rPr>
      </w:pPr>
      <w:r w:rsidRPr="00851E78">
        <w:rPr>
          <w:sz w:val="24"/>
          <w:szCs w:val="24"/>
        </w:rPr>
        <w:t>Преподаватели спе</w:t>
      </w:r>
      <w:r w:rsidR="00C63F52">
        <w:rPr>
          <w:sz w:val="24"/>
          <w:szCs w:val="24"/>
        </w:rPr>
        <w:t xml:space="preserve">циальных дисциплин – Фоломеева Н.С., Прокопович И.И., Грачева Е.Н., </w:t>
      </w:r>
      <w:r w:rsidR="007E3353">
        <w:rPr>
          <w:sz w:val="24"/>
          <w:szCs w:val="24"/>
        </w:rPr>
        <w:t xml:space="preserve"> </w:t>
      </w:r>
      <w:proofErr w:type="spellStart"/>
      <w:r w:rsidR="00C63F52">
        <w:rPr>
          <w:sz w:val="24"/>
          <w:szCs w:val="24"/>
        </w:rPr>
        <w:t>Кришталь</w:t>
      </w:r>
      <w:proofErr w:type="spellEnd"/>
      <w:r w:rsidR="00C63F52">
        <w:rPr>
          <w:sz w:val="24"/>
          <w:szCs w:val="24"/>
        </w:rPr>
        <w:t xml:space="preserve"> Е.В., </w:t>
      </w:r>
      <w:proofErr w:type="spellStart"/>
      <w:r w:rsidR="007E3353">
        <w:rPr>
          <w:sz w:val="24"/>
          <w:szCs w:val="24"/>
        </w:rPr>
        <w:t>Дозорова</w:t>
      </w:r>
      <w:proofErr w:type="spellEnd"/>
      <w:r w:rsidR="007E3353">
        <w:rPr>
          <w:sz w:val="24"/>
          <w:szCs w:val="24"/>
        </w:rPr>
        <w:t xml:space="preserve"> А.С.</w:t>
      </w:r>
    </w:p>
    <w:p w:rsidR="004D2BC3" w:rsidRPr="00851E78" w:rsidRDefault="004D2BC3" w:rsidP="004D2BC3">
      <w:pPr>
        <w:spacing w:after="0" w:line="360" w:lineRule="auto"/>
        <w:ind w:left="-284" w:right="-142"/>
        <w:jc w:val="both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Рассмотрен на: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b/>
          <w:sz w:val="24"/>
          <w:szCs w:val="24"/>
        </w:rPr>
        <w:t xml:space="preserve"> </w:t>
      </w:r>
      <w:r w:rsidRPr="00851E78">
        <w:rPr>
          <w:sz w:val="24"/>
          <w:szCs w:val="24"/>
        </w:rPr>
        <w:t>Заседании предметно-ц</w:t>
      </w:r>
      <w:r w:rsidR="00C63F52">
        <w:rPr>
          <w:sz w:val="24"/>
          <w:szCs w:val="24"/>
        </w:rPr>
        <w:t>икловой комиссии «Садово-парко</w:t>
      </w:r>
      <w:r w:rsidR="007E3353">
        <w:rPr>
          <w:sz w:val="24"/>
          <w:szCs w:val="24"/>
        </w:rPr>
        <w:t>вое и ландшафтное строительство</w:t>
      </w:r>
      <w:r w:rsidR="00C63F52">
        <w:rPr>
          <w:sz w:val="24"/>
          <w:szCs w:val="24"/>
        </w:rPr>
        <w:t>», протокол №</w:t>
      </w:r>
      <w:r w:rsidR="007E3353">
        <w:rPr>
          <w:sz w:val="24"/>
          <w:szCs w:val="24"/>
        </w:rPr>
        <w:t xml:space="preserve"> </w:t>
      </w:r>
      <w:r w:rsidR="00C63F52">
        <w:rPr>
          <w:sz w:val="24"/>
          <w:szCs w:val="24"/>
        </w:rPr>
        <w:t>6 от 19.01.2018</w:t>
      </w:r>
      <w:r w:rsidRPr="00851E78">
        <w:rPr>
          <w:sz w:val="24"/>
          <w:szCs w:val="24"/>
        </w:rPr>
        <w:t>г.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Рецензенты:</w:t>
      </w:r>
    </w:p>
    <w:p w:rsidR="004D2BC3" w:rsidRPr="00851E78" w:rsidRDefault="004D2BC3" w:rsidP="007E3353">
      <w:pPr>
        <w:jc w:val="both"/>
        <w:rPr>
          <w:b/>
          <w:sz w:val="24"/>
          <w:szCs w:val="24"/>
        </w:rPr>
      </w:pPr>
      <w:r w:rsidRPr="00851E78">
        <w:rPr>
          <w:sz w:val="24"/>
          <w:szCs w:val="24"/>
        </w:rPr>
        <w:t>1</w:t>
      </w:r>
      <w:r w:rsidRPr="007E3353">
        <w:rPr>
          <w:sz w:val="24"/>
          <w:szCs w:val="24"/>
        </w:rPr>
        <w:t xml:space="preserve">. </w:t>
      </w:r>
      <w:r w:rsidR="007E3353" w:rsidRPr="007E3353">
        <w:rPr>
          <w:sz w:val="24"/>
          <w:szCs w:val="24"/>
        </w:rPr>
        <w:t>Кузнецова</w:t>
      </w:r>
      <w:r w:rsidR="007E3353">
        <w:rPr>
          <w:sz w:val="24"/>
          <w:szCs w:val="24"/>
        </w:rPr>
        <w:t xml:space="preserve"> Марьяна Игоревна -  директор садового центра "</w:t>
      </w:r>
      <w:proofErr w:type="spellStart"/>
      <w:r w:rsidR="007E3353">
        <w:rPr>
          <w:sz w:val="24"/>
          <w:szCs w:val="24"/>
        </w:rPr>
        <w:t>Богородский</w:t>
      </w:r>
      <w:proofErr w:type="spellEnd"/>
      <w:r w:rsidR="007E3353">
        <w:rPr>
          <w:sz w:val="24"/>
          <w:szCs w:val="24"/>
        </w:rPr>
        <w:t>"</w:t>
      </w: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br w:type="page"/>
      </w:r>
      <w:r w:rsidRPr="00851E78">
        <w:rPr>
          <w:b/>
          <w:sz w:val="24"/>
          <w:szCs w:val="24"/>
        </w:rPr>
        <w:lastRenderedPageBreak/>
        <w:t xml:space="preserve">Содержание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Спецификация Фонда оценочных средств.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«Пере</w:t>
      </w:r>
      <w:r w:rsidR="00C63F52">
        <w:rPr>
          <w:sz w:val="24"/>
          <w:szCs w:val="24"/>
        </w:rPr>
        <w:t>вод профессиональной терминологии</w:t>
      </w:r>
      <w:r w:rsidRPr="00851E78">
        <w:rPr>
          <w:sz w:val="24"/>
          <w:szCs w:val="24"/>
        </w:rPr>
        <w:t>».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Паспорт практического задания инвариантной части </w:t>
      </w:r>
      <w:r w:rsidR="00C63F52" w:rsidRPr="00851E78">
        <w:rPr>
          <w:sz w:val="24"/>
          <w:szCs w:val="24"/>
        </w:rPr>
        <w:t>практического задания</w:t>
      </w:r>
      <w:r w:rsidRPr="00851E78">
        <w:rPr>
          <w:sz w:val="24"/>
          <w:szCs w:val="24"/>
        </w:rPr>
        <w:t xml:space="preserve"> 2 уровня.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вариативной части практического задания 2 уровня.</w:t>
      </w:r>
    </w:p>
    <w:p w:rsidR="00C63F52" w:rsidRDefault="004D2BC3" w:rsidP="00C63F52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C63F52">
        <w:rPr>
          <w:sz w:val="24"/>
          <w:szCs w:val="24"/>
        </w:rPr>
        <w:t xml:space="preserve">Оценочные средства </w:t>
      </w:r>
    </w:p>
    <w:p w:rsidR="004D2BC3" w:rsidRPr="00C63F52" w:rsidRDefault="004D2BC3" w:rsidP="00C63F52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C63F52">
        <w:rPr>
          <w:sz w:val="24"/>
          <w:szCs w:val="24"/>
        </w:rPr>
        <w:t xml:space="preserve">Сводная ведомость оценок результатов выполнения заданий I уровня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Ведомость оценок результатов выполнения практического задания II уровня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Сводная ведомость оценок результатов выполнения практических заданий II уровня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Сводная ведомость оценок результатов выполнения профессионального комплексного задания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Методические материалы</w:t>
      </w: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br w:type="page"/>
      </w:r>
      <w:r w:rsidRPr="00851E78">
        <w:rPr>
          <w:b/>
          <w:sz w:val="24"/>
          <w:szCs w:val="24"/>
        </w:rPr>
        <w:lastRenderedPageBreak/>
        <w:t>Спецификация Фонда оценочных средств</w:t>
      </w: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Назначение Фонда оценочных средств</w:t>
      </w:r>
    </w:p>
    <w:p w:rsidR="004D2BC3" w:rsidRPr="00851E78" w:rsidRDefault="004D2BC3" w:rsidP="004D2BC3">
      <w:pPr>
        <w:numPr>
          <w:ilvl w:val="1"/>
          <w:numId w:val="21"/>
        </w:numPr>
        <w:tabs>
          <w:tab w:val="left" w:pos="1134"/>
        </w:tabs>
        <w:spacing w:after="0" w:line="360" w:lineRule="auto"/>
        <w:ind w:left="142" w:firstLine="567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Фонд оценочных средств (далее – ФОС) - комплекс методических и  оценочных средств, предназначенных для определения уровня </w:t>
      </w:r>
      <w:proofErr w:type="spellStart"/>
      <w:r w:rsidRPr="00851E78">
        <w:rPr>
          <w:rFonts w:eastAsia="Times New Roman"/>
          <w:sz w:val="24"/>
          <w:szCs w:val="24"/>
        </w:rPr>
        <w:t>сформированности</w:t>
      </w:r>
      <w:proofErr w:type="spellEnd"/>
      <w:r w:rsidRPr="00851E78">
        <w:rPr>
          <w:rFonts w:eastAsia="Times New Roman"/>
          <w:sz w:val="24"/>
          <w:szCs w:val="24"/>
        </w:rPr>
        <w:t xml:space="preserve"> компетенций участников  Всероссийской олимпиады профессионального мастерства обучающихся по специальностям среднего профессионального образования (далее – Олимпиада).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ФОС  является неотъемлемой частью методического обеспечения процедуры проведения Олимпиады, входит в состав комплекта документов организационно-методического обеспечения проведения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Оценочные средства – это контрольные задания, а также описания форм и процедур, предназначенных для определения уровня </w:t>
      </w:r>
      <w:proofErr w:type="spellStart"/>
      <w:r w:rsidRPr="00851E78">
        <w:rPr>
          <w:rFonts w:eastAsia="Times New Roman"/>
          <w:sz w:val="24"/>
          <w:szCs w:val="24"/>
        </w:rPr>
        <w:t>сформированности</w:t>
      </w:r>
      <w:proofErr w:type="spellEnd"/>
      <w:r w:rsidRPr="00851E78">
        <w:rPr>
          <w:rFonts w:eastAsia="Times New Roman"/>
          <w:sz w:val="24"/>
          <w:szCs w:val="24"/>
        </w:rPr>
        <w:t xml:space="preserve"> компетенций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1.2.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результатов участников, выявления победителя олимпиады (первое место) и призеров (второе и третье места);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победителей в дополнительных номинациях.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2.Документы, определяющие содержание Фонда оценочных средств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color w:val="000000"/>
          <w:sz w:val="24"/>
          <w:szCs w:val="24"/>
          <w:shd w:val="clear" w:color="auto" w:fill="FFFFFF"/>
        </w:rPr>
        <w:t>2.1.  Содержание  Фонда оценочных средств определяется на основе и с учетом следующих документов: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Федерального закона от 29 декабря 2012 г. № 273-ФЗ «Об образовании в Российской Федерации»;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14"/>
          <w:attr w:name="Month" w:val="6"/>
          <w:attr w:name="ls" w:val="trans"/>
        </w:smartTagPr>
        <w:r w:rsidRPr="00851E78">
          <w:rPr>
            <w:sz w:val="24"/>
            <w:szCs w:val="24"/>
          </w:rPr>
          <w:t xml:space="preserve">14 июня </w:t>
        </w:r>
        <w:smartTag w:uri="urn:schemas-microsoft-com:office:smarttags" w:element="metricconverter">
          <w:smartTagPr>
            <w:attr w:name="ProductID" w:val="2013 г"/>
          </w:smartTagPr>
          <w:r w:rsidRPr="00851E78">
            <w:rPr>
              <w:sz w:val="24"/>
              <w:szCs w:val="24"/>
            </w:rPr>
            <w:t>2013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 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 xml:space="preserve"> </w:t>
      </w: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29"/>
          <w:attr w:name="Month" w:val="10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 xml:space="preserve">29 октября </w:t>
        </w:r>
        <w:smartTag w:uri="urn:schemas-microsoft-com:office:smarttags" w:element="metricconverter">
          <w:smartTagPr>
            <w:attr w:name="ProductID" w:val="2013 г"/>
          </w:smartTagPr>
          <w:r w:rsidRPr="00851E78">
            <w:rPr>
              <w:rFonts w:eastAsia="Times New Roman"/>
              <w:sz w:val="24"/>
              <w:szCs w:val="24"/>
              <w:lang w:eastAsia="ru-RU"/>
            </w:rPr>
            <w:t>2013 г</w:t>
          </w:r>
        </w:smartTag>
        <w:r w:rsidRPr="00851E78">
          <w:rPr>
            <w:rFonts w:eastAsia="Times New Roman"/>
            <w:sz w:val="24"/>
            <w:szCs w:val="24"/>
            <w:lang w:eastAsia="ru-RU"/>
          </w:rPr>
          <w:t>.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 № 1199 «Об утверждении перечня </w:t>
      </w:r>
      <w:r w:rsidRPr="00851E78">
        <w:rPr>
          <w:sz w:val="24"/>
          <w:szCs w:val="24"/>
        </w:rPr>
        <w:t xml:space="preserve">специальностей </w:t>
      </w:r>
      <w:r w:rsidRPr="00851E78">
        <w:rPr>
          <w:rFonts w:eastAsia="Times New Roman"/>
          <w:sz w:val="24"/>
          <w:szCs w:val="24"/>
          <w:lang w:eastAsia="ru-RU"/>
        </w:rPr>
        <w:t xml:space="preserve">среднего профессионального образования»;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>п</w:t>
      </w:r>
      <w:r w:rsidRPr="00851E78">
        <w:rPr>
          <w:sz w:val="24"/>
          <w:szCs w:val="24"/>
          <w:lang w:eastAsia="ru-RU"/>
        </w:rPr>
        <w:t xml:space="preserve">риказа Министерства образования и науки РФ от </w:t>
      </w:r>
      <w:smartTag w:uri="urn:schemas-microsoft-com:office:smarttags" w:element="date">
        <w:smartTagPr>
          <w:attr w:name="Year" w:val="2015"/>
          <w:attr w:name="Day" w:val="18"/>
          <w:attr w:name="Month" w:val="11"/>
          <w:attr w:name="ls" w:val="trans"/>
        </w:smartTagPr>
        <w:r w:rsidRPr="00851E78">
          <w:rPr>
            <w:sz w:val="24"/>
            <w:szCs w:val="24"/>
            <w:lang w:eastAsia="ru-RU"/>
          </w:rPr>
          <w:t xml:space="preserve">18 ноября </w:t>
        </w:r>
        <w:smartTag w:uri="urn:schemas-microsoft-com:office:smarttags" w:element="metricconverter">
          <w:smartTagPr>
            <w:attr w:name="ProductID" w:val="2015 г"/>
          </w:smartTagPr>
          <w:r w:rsidRPr="00851E78">
            <w:rPr>
              <w:sz w:val="24"/>
              <w:szCs w:val="24"/>
              <w:lang w:eastAsia="ru-RU"/>
            </w:rPr>
            <w:t>2015</w:t>
          </w:r>
        </w:smartTag>
      </w:smartTag>
      <w:r w:rsidRPr="00851E78">
        <w:rPr>
          <w:sz w:val="24"/>
          <w:szCs w:val="24"/>
          <w:lang w:eastAsia="ru-RU"/>
        </w:rPr>
        <w:t> г. № 1350</w:t>
      </w:r>
      <w:r w:rsidRPr="00851E78">
        <w:rPr>
          <w:b/>
          <w:sz w:val="24"/>
          <w:szCs w:val="24"/>
          <w:lang w:eastAsia="ru-RU"/>
        </w:rPr>
        <w:t xml:space="preserve"> </w:t>
      </w:r>
      <w:r w:rsidRPr="00851E78">
        <w:rPr>
          <w:sz w:val="24"/>
          <w:szCs w:val="24"/>
          <w:lang w:eastAsia="ru-RU"/>
        </w:rPr>
        <w:t xml:space="preserve">«О внесении изменений в перечни профессий и специальностей среднего профессионального образования, утвержденные приказом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29"/>
          <w:attr w:name="Month" w:val="10"/>
          <w:attr w:name="ls" w:val="trans"/>
        </w:smartTagPr>
        <w:r w:rsidRPr="00851E78">
          <w:rPr>
            <w:sz w:val="24"/>
            <w:szCs w:val="24"/>
            <w:lang w:eastAsia="ru-RU"/>
          </w:rPr>
          <w:t xml:space="preserve">29 октября </w:t>
        </w:r>
        <w:smartTag w:uri="urn:schemas-microsoft-com:office:smarttags" w:element="metricconverter">
          <w:smartTagPr>
            <w:attr w:name="ProductID" w:val="2013 г"/>
          </w:smartTagPr>
          <w:r w:rsidRPr="00851E78">
            <w:rPr>
              <w:sz w:val="24"/>
              <w:szCs w:val="24"/>
              <w:lang w:eastAsia="ru-RU"/>
            </w:rPr>
            <w:t>2013</w:t>
          </w:r>
        </w:smartTag>
      </w:smartTag>
      <w:r w:rsidRPr="00851E78">
        <w:rPr>
          <w:sz w:val="24"/>
          <w:szCs w:val="24"/>
          <w:lang w:eastAsia="ru-RU"/>
        </w:rPr>
        <w:t> г. № 1199»</w:t>
      </w:r>
      <w:r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образования,  утвержденного  директором Департамента государственной политики в сфере подготовки рабочих кадров и ДПО </w:t>
      </w:r>
      <w:proofErr w:type="spellStart"/>
      <w:r w:rsidRPr="00851E78">
        <w:rPr>
          <w:sz w:val="24"/>
          <w:szCs w:val="24"/>
        </w:rPr>
        <w:t>Минобрнауки</w:t>
      </w:r>
      <w:proofErr w:type="spellEnd"/>
      <w:r w:rsidRPr="00851E78">
        <w:rPr>
          <w:sz w:val="24"/>
          <w:szCs w:val="24"/>
        </w:rPr>
        <w:t xml:space="preserve"> России Н.М. Золотаревой от </w:t>
      </w:r>
      <w:smartTag w:uri="urn:schemas-microsoft-com:office:smarttags" w:element="date">
        <w:smartTagPr>
          <w:attr w:name="Year" w:val="2016"/>
          <w:attr w:name="Day" w:val="26"/>
          <w:attr w:name="Month" w:val="12"/>
          <w:attr w:name="ls" w:val="trans"/>
        </w:smartTagPr>
        <w:r w:rsidRPr="00851E78">
          <w:rPr>
            <w:sz w:val="24"/>
            <w:szCs w:val="24"/>
          </w:rPr>
          <w:t>26 декабря 2016 года</w:t>
        </w:r>
      </w:smartTag>
      <w:r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454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35.02.05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 Агрономия»,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456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457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сельскохозяйственного производства</w:t>
      </w:r>
      <w:r w:rsidRPr="00851E78">
        <w:rPr>
          <w:rFonts w:eastAsia="Times New Roman"/>
        </w:rPr>
        <w:t xml:space="preserve">, </w:t>
      </w:r>
      <w:r w:rsidRPr="00851E78">
        <w:rPr>
          <w:rFonts w:eastAsia="Times New Roman"/>
          <w:sz w:val="24"/>
          <w:szCs w:val="24"/>
          <w:lang w:eastAsia="ru-RU"/>
        </w:rPr>
        <w:t>(указываются утверждающие  документы по всем специальностям СПО, входящим в УГС, по которым проводится Олимпиада).</w:t>
      </w:r>
      <w:r w:rsidRPr="00851E78">
        <w:rPr>
          <w:rFonts w:eastAsia="Times New Roman"/>
        </w:rPr>
        <w:t xml:space="preserve"> 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 Министерства труда и социальной защиты РФ от </w:t>
      </w:r>
      <w:smartTag w:uri="urn:schemas-microsoft-com:office:smarttags" w:element="date">
        <w:smartTagPr>
          <w:attr w:name="Year" w:val="2014"/>
          <w:attr w:name="Day" w:val="11"/>
          <w:attr w:name="Month" w:val="11"/>
          <w:attr w:name="ls" w:val="trans"/>
        </w:smartTagPr>
        <w:r w:rsidRPr="00851E78">
          <w:rPr>
            <w:sz w:val="24"/>
            <w:szCs w:val="24"/>
          </w:rPr>
          <w:t xml:space="preserve">11 ноября </w:t>
        </w:r>
        <w:smartTag w:uri="urn:schemas-microsoft-com:office:smarttags" w:element="metricconverter">
          <w:smartTagPr>
            <w:attr w:name="ProductID" w:val="2014 г"/>
          </w:smartTagPr>
          <w:r w:rsidRPr="00851E78">
            <w:rPr>
              <w:sz w:val="24"/>
              <w:szCs w:val="24"/>
            </w:rPr>
            <w:t>2014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 857н "Об утверждении профессионального стандарта «Агроном»,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 Министерства труда и социальной защиты РФ от </w:t>
      </w:r>
      <w:smartTag w:uri="urn:schemas-microsoft-com:office:smarttags" w:element="date">
        <w:smartTagPr>
          <w:attr w:name="Year" w:val="2014"/>
          <w:attr w:name="Day" w:val="21"/>
          <w:attr w:name="Month" w:val="5"/>
          <w:attr w:name="ls" w:val="trans"/>
        </w:smartTagPr>
        <w:r w:rsidRPr="00851E78">
          <w:rPr>
            <w:sz w:val="24"/>
            <w:szCs w:val="24"/>
          </w:rPr>
          <w:t xml:space="preserve">21 мая </w:t>
        </w:r>
        <w:smartTag w:uri="urn:schemas-microsoft-com:office:smarttags" w:element="metricconverter">
          <w:smartTagPr>
            <w:attr w:name="ProductID" w:val="2014 г"/>
          </w:smartTagPr>
          <w:r w:rsidRPr="00851E78">
            <w:rPr>
              <w:sz w:val="24"/>
              <w:szCs w:val="24"/>
            </w:rPr>
            <w:t>2014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 340н "Об утверждении профессионального стандарта «Специалист в области механизации сельского хозяйства», (</w:t>
      </w:r>
      <w:r w:rsidRPr="00851E78">
        <w:rPr>
          <w:rFonts w:eastAsia="Times New Roman"/>
          <w:sz w:val="24"/>
          <w:szCs w:val="24"/>
          <w:lang w:eastAsia="ru-RU"/>
        </w:rPr>
        <w:t>указываются утверждающие  документы по всем профессиональным стандартам, соответствующим специальностям СПО, входящим в УГС, по которым проводится Олимпиада</w:t>
      </w:r>
      <w:r w:rsidRPr="00851E78">
        <w:rPr>
          <w:sz w:val="24"/>
          <w:szCs w:val="24"/>
        </w:rPr>
        <w:t xml:space="preserve">  - в случае наличия);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sz w:val="24"/>
          <w:szCs w:val="24"/>
        </w:rPr>
        <w:t xml:space="preserve">Регламента Финала национального чемпионата «Молодые профессионалы» (WORLDSKILLS RUSSIA) 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3. Подходы к отбору содержания, разработке структуры оценочных средств и процедуре применения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3.1. Программа конкурсных испытаний Олимпиады</w:t>
      </w:r>
      <w:r w:rsidRPr="00851E78">
        <w:rPr>
          <w:rFonts w:eastAsia="Times New Roman"/>
          <w:sz w:val="24"/>
          <w:szCs w:val="24"/>
          <w:lang/>
        </w:rPr>
        <w:t xml:space="preserve"> предусматривает для </w:t>
      </w:r>
      <w:r w:rsidRPr="00851E78">
        <w:rPr>
          <w:rFonts w:eastAsia="Times New Roman"/>
          <w:sz w:val="24"/>
          <w:szCs w:val="24"/>
          <w:lang/>
        </w:rPr>
        <w:t>участников</w:t>
      </w:r>
      <w:r w:rsidRPr="00851E78">
        <w:rPr>
          <w:rFonts w:eastAsia="Times New Roman"/>
          <w:sz w:val="24"/>
          <w:szCs w:val="24"/>
          <w:lang/>
        </w:rPr>
        <w:t xml:space="preserve"> выполнение</w:t>
      </w:r>
      <w:r w:rsidRPr="00851E78">
        <w:rPr>
          <w:rFonts w:eastAsia="Microsoft Sans Serif"/>
          <w:sz w:val="24"/>
          <w:szCs w:val="24"/>
          <w:lang/>
        </w:rPr>
        <w:t xml:space="preserve"> </w:t>
      </w:r>
      <w:r w:rsidRPr="00851E78">
        <w:rPr>
          <w:rFonts w:eastAsia="Microsoft Sans Serif"/>
          <w:sz w:val="24"/>
          <w:szCs w:val="24"/>
          <w:lang/>
        </w:rPr>
        <w:t xml:space="preserve"> </w:t>
      </w:r>
      <w:r w:rsidRPr="00851E78">
        <w:rPr>
          <w:sz w:val="24"/>
          <w:szCs w:val="24"/>
        </w:rPr>
        <w:t>заданий  двух уровней.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 уровня  формируются в соответствии с общими и профессиональными компетенциями специальностей среднего профессионального образования.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Задания  II уровня  формируются в соответствии с общими и профессиональными компетенциями специальностей  укрупненной группы специальностей СПО. </w:t>
      </w:r>
    </w:p>
    <w:p w:rsidR="004D2BC3" w:rsidRPr="00851E78" w:rsidRDefault="004D2BC3" w:rsidP="004D2BC3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Для лиц с ограниченными возможностями здоровья формирование заданий осуществляется с учетом типа нарушения здоровья.</w:t>
      </w:r>
    </w:p>
    <w:p w:rsidR="004D2BC3" w:rsidRPr="00851E78" w:rsidRDefault="004D2BC3" w:rsidP="004D2BC3">
      <w:pPr>
        <w:tabs>
          <w:tab w:val="left" w:pos="0"/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sz w:val="24"/>
          <w:szCs w:val="24"/>
        </w:rPr>
        <w:t>3.2. Содержание и уровень сложности предлагаемых участникам заданий соответствуют федеральным государственным образовательным стандартам СПО, учитывают основные положения соответствующих  профессиональных стандартов, требования работодателей к специалистам среднего звена.</w:t>
      </w:r>
    </w:p>
    <w:p w:rsidR="004D2BC3" w:rsidRPr="00851E78" w:rsidRDefault="004D2BC3" w:rsidP="004D2BC3">
      <w:pPr>
        <w:tabs>
          <w:tab w:val="left" w:pos="426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3.3. Задания 1 уровня состоят из  тестового з</w:t>
      </w:r>
      <w:r w:rsidR="00C63F52">
        <w:rPr>
          <w:rFonts w:eastAsia="Times New Roman"/>
          <w:sz w:val="24"/>
          <w:szCs w:val="24"/>
        </w:rPr>
        <w:t xml:space="preserve">адания.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3.4. Задание «Тестирование» состоит из теоретических вопросов, сформированных по разделам и темам. </w:t>
      </w:r>
    </w:p>
    <w:p w:rsidR="004D2BC3" w:rsidRPr="00851E78" w:rsidRDefault="00635868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Предлагаемое для выполнения </w:t>
      </w:r>
      <w:r w:rsidR="004D2BC3" w:rsidRPr="00851E78">
        <w:rPr>
          <w:sz w:val="24"/>
          <w:szCs w:val="24"/>
        </w:rPr>
        <w:t>участн</w:t>
      </w:r>
      <w:r>
        <w:rPr>
          <w:sz w:val="24"/>
          <w:szCs w:val="24"/>
        </w:rPr>
        <w:t>ику  тестовое задание включает 26 вопросов, с 4 предложенными вариантами ответов. Всего 3</w:t>
      </w:r>
      <w:r w:rsidR="004D2BC3" w:rsidRPr="00851E78">
        <w:rPr>
          <w:sz w:val="24"/>
          <w:szCs w:val="24"/>
        </w:rPr>
        <w:t>0 вопросов.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Инвариант</w:t>
      </w:r>
      <w:r w:rsidR="00635868">
        <w:rPr>
          <w:sz w:val="24"/>
          <w:szCs w:val="24"/>
        </w:rPr>
        <w:t xml:space="preserve">ная часть задания содержит 4 вопроса  по двум </w:t>
      </w:r>
      <w:r w:rsidRPr="00851E78">
        <w:rPr>
          <w:sz w:val="24"/>
          <w:szCs w:val="24"/>
        </w:rPr>
        <w:t xml:space="preserve"> темат</w:t>
      </w:r>
      <w:r w:rsidR="00635868">
        <w:rPr>
          <w:sz w:val="24"/>
          <w:szCs w:val="24"/>
        </w:rPr>
        <w:t>ическим направлениям,  из них  2</w:t>
      </w:r>
      <w:r w:rsidRPr="00851E78">
        <w:rPr>
          <w:sz w:val="24"/>
          <w:szCs w:val="24"/>
        </w:rPr>
        <w:t xml:space="preserve"> –</w:t>
      </w:r>
      <w:r w:rsidR="00635868">
        <w:rPr>
          <w:sz w:val="24"/>
          <w:szCs w:val="24"/>
        </w:rPr>
        <w:t xml:space="preserve"> задания на знание английского языка в профессиональной компетенции, 2 – задания по декоративной дендрологии</w:t>
      </w:r>
      <w:r w:rsidRPr="00851E78">
        <w:rPr>
          <w:sz w:val="24"/>
          <w:szCs w:val="24"/>
        </w:rPr>
        <w:t>,</w:t>
      </w:r>
      <w:r w:rsidR="00635868">
        <w:rPr>
          <w:sz w:val="24"/>
          <w:szCs w:val="24"/>
        </w:rPr>
        <w:t xml:space="preserve"> без вариантов ответа</w:t>
      </w:r>
      <w:r w:rsidRPr="00851E78">
        <w:rPr>
          <w:sz w:val="24"/>
          <w:szCs w:val="24"/>
        </w:rPr>
        <w:t>. Тематика,  количество  и формат вопросов  по темам инвариантной части  тестового задания  едины  для всех  специальностей СПО.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Вариативная часть  за</w:t>
      </w:r>
      <w:r w:rsidR="00635868">
        <w:rPr>
          <w:sz w:val="24"/>
          <w:szCs w:val="24"/>
        </w:rPr>
        <w:t xml:space="preserve">дания «Тестирование» содержит 26 вопросов не менее, чем по трем </w:t>
      </w:r>
      <w:r w:rsidRPr="00851E78">
        <w:rPr>
          <w:sz w:val="24"/>
          <w:szCs w:val="24"/>
        </w:rPr>
        <w:t xml:space="preserve">тематическим направлениям.   Тематика, количество  и формат вопросов   по темам вариативной  части тестового задания  формируются на основе знаний, общих для специальностей, входящих в УГС,  по которой проводится   Олимпиада.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инвариантной части задания «Тестирование» для участника Олимпиады  единый  для всех  специальностей СПО.</w:t>
      </w:r>
    </w:p>
    <w:p w:rsidR="004D2BC3" w:rsidRPr="00851E78" w:rsidRDefault="004D2BC3" w:rsidP="004D2BC3">
      <w:pPr>
        <w:tabs>
          <w:tab w:val="left" w:pos="709"/>
        </w:tabs>
        <w:spacing w:after="120"/>
        <w:jc w:val="right"/>
        <w:rPr>
          <w:sz w:val="24"/>
          <w:szCs w:val="24"/>
        </w:rPr>
      </w:pPr>
      <w:r w:rsidRPr="00851E78">
        <w:t xml:space="preserve"> </w:t>
      </w:r>
      <w:r w:rsidRPr="00851E78">
        <w:rPr>
          <w:sz w:val="24"/>
          <w:szCs w:val="24"/>
        </w:rPr>
        <w:t>Таблица 1</w:t>
      </w:r>
    </w:p>
    <w:p w:rsidR="004D2BC3" w:rsidRPr="00851E78" w:rsidRDefault="004D2BC3" w:rsidP="004D2BC3">
      <w:pPr>
        <w:tabs>
          <w:tab w:val="left" w:pos="709"/>
        </w:tabs>
        <w:spacing w:after="12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 содержания  задания «Тестирование»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3969"/>
        <w:gridCol w:w="992"/>
        <w:gridCol w:w="851"/>
        <w:gridCol w:w="850"/>
        <w:gridCol w:w="851"/>
        <w:gridCol w:w="850"/>
        <w:gridCol w:w="567"/>
      </w:tblGrid>
      <w:tr w:rsidR="004D2BC3" w:rsidRPr="00851E78" w:rsidTr="00C63F52">
        <w:trPr>
          <w:trHeight w:val="857"/>
        </w:trPr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39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Формат вопросов</w:t>
            </w:r>
          </w:p>
        </w:tc>
      </w:tr>
      <w:tr w:rsidR="004D2BC3" w:rsidRPr="00851E78" w:rsidTr="00C63F52">
        <w:trPr>
          <w:trHeight w:val="857"/>
        </w:trPr>
        <w:tc>
          <w:tcPr>
            <w:tcW w:w="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C63F5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C63F5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C63F5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Выбор ответа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proofErr w:type="spellStart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Откры</w:t>
            </w:r>
            <w:proofErr w:type="spellEnd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-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тая форма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соответствие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установление послед.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Макс.</w:t>
            </w:r>
          </w:p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балл </w:t>
            </w:r>
          </w:p>
        </w:tc>
      </w:tr>
      <w:tr w:rsidR="004D2BC3" w:rsidRPr="00851E78" w:rsidTr="00C63F52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C63F52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A12CB" w:rsidP="00C63F52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В</w:t>
            </w:r>
            <w:r w:rsidR="00386A1B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ариантная часть </w:t>
            </w:r>
            <w:r w:rsidR="004D2BC3"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тестового задания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C63F52">
        <w:trPr>
          <w:trHeight w:val="59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C63F5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A12CB" w:rsidP="00C63F52">
            <w:pPr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Садово-парковое строительство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</w:tr>
      <w:tr w:rsidR="004D2BC3" w:rsidRPr="00851E78" w:rsidTr="00C63F52">
        <w:trPr>
          <w:trHeight w:val="71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C63F5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A12CB" w:rsidP="00C63F5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Основы садово-паркового искусства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35</w:t>
            </w:r>
          </w:p>
        </w:tc>
      </w:tr>
      <w:tr w:rsidR="004D2BC3" w:rsidRPr="00851E78" w:rsidTr="00C63F52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C63F5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A12CB" w:rsidP="00C63F5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Цветоводство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</w:tr>
      <w:tr w:rsidR="004D2BC3" w:rsidRPr="00851E78" w:rsidTr="00C63F52">
        <w:trPr>
          <w:trHeight w:val="101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C63F5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A12CB" w:rsidP="00C63F5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Декоративная дендрология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A12C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386A1B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  <w:r w:rsidR="00DB448A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4D2BC3" w:rsidRPr="00851E78" w:rsidTr="00C63F52">
        <w:trPr>
          <w:trHeight w:val="24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C63F52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C63F5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386A1B" w:rsidP="00C63F52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26</w:t>
            </w:r>
            <w:r w:rsidR="00DB448A">
              <w:rPr>
                <w:rFonts w:eastAsia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D2BC3" w:rsidRPr="00851E78" w:rsidTr="00C63F52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C63F52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DB448A" w:rsidP="00C63F52">
            <w:pPr>
              <w:spacing w:after="0"/>
              <w:rPr>
                <w:rFonts w:eastAsia="Times New Roman"/>
                <w:i/>
                <w:color w:val="FF0000"/>
                <w:sz w:val="24"/>
                <w:szCs w:val="24"/>
                <w:lang w:eastAsia="ru-RU"/>
              </w:rPr>
            </w:pPr>
            <w:proofErr w:type="spellStart"/>
            <w:r>
              <w:rPr>
                <w:i/>
                <w:kern w:val="24"/>
                <w:sz w:val="24"/>
                <w:szCs w:val="24"/>
                <w:lang w:eastAsia="ru-RU"/>
              </w:rPr>
              <w:t>Инв</w:t>
            </w:r>
            <w:r w:rsidR="004D2BC3" w:rsidRPr="00851E78">
              <w:rPr>
                <w:i/>
                <w:kern w:val="24"/>
                <w:sz w:val="24"/>
                <w:szCs w:val="24"/>
                <w:lang w:eastAsia="ru-RU"/>
              </w:rPr>
              <w:t>ариативный</w:t>
            </w:r>
            <w:proofErr w:type="spellEnd"/>
            <w:r w:rsidR="004D2BC3" w:rsidRPr="00851E78">
              <w:rPr>
                <w:i/>
                <w:kern w:val="24"/>
                <w:sz w:val="24"/>
                <w:szCs w:val="24"/>
                <w:lang w:eastAsia="ru-RU"/>
              </w:rPr>
              <w:t xml:space="preserve"> раздел тестового задани</w:t>
            </w:r>
            <w:r>
              <w:rPr>
                <w:i/>
                <w:kern w:val="24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C63F52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C63F52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7E3353" w:rsidRDefault="00DB448A" w:rsidP="00C63F52">
            <w:pPr>
              <w:spacing w:after="0"/>
              <w:rPr>
                <w:color w:val="FF0000"/>
                <w:kern w:val="24"/>
                <w:sz w:val="24"/>
                <w:szCs w:val="24"/>
                <w:lang w:eastAsia="ru-RU"/>
              </w:rPr>
            </w:pPr>
            <w:r w:rsidRPr="007E3353">
              <w:rPr>
                <w:color w:val="000000" w:themeColor="text1"/>
                <w:kern w:val="24"/>
                <w:sz w:val="24"/>
                <w:szCs w:val="24"/>
                <w:lang w:eastAsia="ru-RU"/>
              </w:rPr>
              <w:t>Декоративная дендрология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30</w:t>
            </w:r>
          </w:p>
        </w:tc>
      </w:tr>
      <w:tr w:rsidR="004D2BC3" w:rsidRPr="00851E78" w:rsidTr="00C63F52">
        <w:trPr>
          <w:trHeight w:val="532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C63F52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DB448A" w:rsidP="00C63F52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>
              <w:rPr>
                <w:kern w:val="24"/>
                <w:sz w:val="24"/>
                <w:szCs w:val="24"/>
                <w:lang w:eastAsia="ru-RU"/>
              </w:rPr>
              <w:t xml:space="preserve">Английский язык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="00DB448A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4D2BC3" w:rsidRPr="00851E78" w:rsidTr="00C63F52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C63F52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C63F52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4D2BC3" w:rsidRPr="00851E78" w:rsidTr="00C63F52">
        <w:trPr>
          <w:trHeight w:val="23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C63F52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C63F52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DB448A" w:rsidP="00C63F52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DB448A" w:rsidP="00386A1B">
            <w:pPr>
              <w:spacing w:after="0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="00386A1B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="004D2BC3"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</w:tbl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закрытой формы с выбором одного варианта ответа  состоит из неполного тестового утверждения с одним  ключевым элементом и множеством допустимых заключений, одно из которых являются правильным.</w:t>
      </w:r>
    </w:p>
    <w:p w:rsidR="00386A1B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Вопрос открытой формы имеет </w:t>
      </w:r>
      <w:r w:rsidR="00386A1B">
        <w:rPr>
          <w:sz w:val="24"/>
          <w:szCs w:val="24"/>
        </w:rPr>
        <w:t xml:space="preserve">формат фото-вопроса, где по изображению нужно определить тип планировочной системы, название кустарника, или перевести английский слова с английского на русский, или наоборот.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Выполнение задания «Тестирование» реализуется посредством применения </w:t>
      </w:r>
      <w:r w:rsidR="00386A1B">
        <w:rPr>
          <w:sz w:val="24"/>
          <w:szCs w:val="24"/>
        </w:rPr>
        <w:t xml:space="preserve">бланков распечатанных заданий, на каждого участника олимпиады. </w:t>
      </w:r>
      <w:r w:rsidRPr="00851E78">
        <w:rPr>
          <w:sz w:val="24"/>
          <w:szCs w:val="24"/>
        </w:rPr>
        <w:t>Для лиц с ограниченными возможностями здоровья предусматриваются особые условия проведения конкурсного испытания.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выполнении задания «Тестирование» участнику Олимпиады предоставляется возможность в течение всего времени, отведенного на выполнение задания, вносить изменения в свои ответы, пропускать ряд вопросов с возможностью последующего возврата к пропущенным заданиям.</w:t>
      </w:r>
    </w:p>
    <w:p w:rsidR="004D2BC3" w:rsidRPr="00851E78" w:rsidRDefault="004D2BC3" w:rsidP="004D2BC3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3.5. </w:t>
      </w:r>
      <w:r w:rsidR="00386A1B">
        <w:rPr>
          <w:sz w:val="24"/>
          <w:szCs w:val="24"/>
        </w:rPr>
        <w:tab/>
        <w:t xml:space="preserve">Практическое задание включает два типа </w:t>
      </w:r>
      <w:r w:rsidRPr="00851E78">
        <w:rPr>
          <w:sz w:val="24"/>
          <w:szCs w:val="24"/>
        </w:rPr>
        <w:t xml:space="preserve"> заданий: задание «</w:t>
      </w:r>
      <w:r w:rsidR="00386A1B">
        <w:rPr>
          <w:sz w:val="24"/>
          <w:szCs w:val="24"/>
        </w:rPr>
        <w:t xml:space="preserve">Перевод профессиональных английских слов» с английского на русский и с русского на английский.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3.6. Задание «Перевод проф</w:t>
      </w:r>
      <w:r w:rsidR="00386A1B">
        <w:rPr>
          <w:sz w:val="24"/>
          <w:szCs w:val="24"/>
        </w:rPr>
        <w:t xml:space="preserve">ессиональных английской терминологии, используемых специалистами </w:t>
      </w:r>
      <w:r w:rsidR="007E3353">
        <w:rPr>
          <w:sz w:val="24"/>
          <w:szCs w:val="24"/>
        </w:rPr>
        <w:t>«</w:t>
      </w:r>
      <w:r w:rsidR="00386A1B">
        <w:rPr>
          <w:sz w:val="24"/>
          <w:szCs w:val="24"/>
        </w:rPr>
        <w:t>Садово-паркового и ландшафтного строительства</w:t>
      </w:r>
      <w:r w:rsidRPr="00851E78">
        <w:rPr>
          <w:sz w:val="24"/>
          <w:szCs w:val="24"/>
        </w:rPr>
        <w:t xml:space="preserve">» позволяет  оценить уровень </w:t>
      </w:r>
      <w:proofErr w:type="spellStart"/>
      <w:r w:rsidRPr="00851E78">
        <w:rPr>
          <w:sz w:val="24"/>
          <w:szCs w:val="24"/>
        </w:rPr>
        <w:t>сформированности</w:t>
      </w:r>
      <w:proofErr w:type="spellEnd"/>
      <w:r w:rsidRPr="00851E78">
        <w:rPr>
          <w:sz w:val="24"/>
          <w:szCs w:val="24"/>
        </w:rPr>
        <w:t>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умений применять лексику и грамматику иностранного языка для перевода текста на профессиональную тему</w:t>
      </w:r>
      <w:r w:rsidR="007E3353">
        <w:rPr>
          <w:sz w:val="24"/>
          <w:szCs w:val="24"/>
        </w:rPr>
        <w:t>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color w:val="FF0000"/>
          <w:sz w:val="24"/>
          <w:szCs w:val="24"/>
        </w:rPr>
      </w:pPr>
      <w:r w:rsidRPr="00851E78">
        <w:rPr>
          <w:sz w:val="24"/>
          <w:szCs w:val="24"/>
        </w:rPr>
        <w:t>Задание по переводу текста с иностранного языка на русский включает 2  задачи:</w:t>
      </w:r>
    </w:p>
    <w:p w:rsidR="004D2BC3" w:rsidRPr="00851E78" w:rsidRDefault="00E531D1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слов </w:t>
      </w:r>
      <w:r w:rsidR="004D2BC3" w:rsidRPr="00851E78">
        <w:rPr>
          <w:sz w:val="24"/>
          <w:szCs w:val="24"/>
        </w:rPr>
        <w:t xml:space="preserve"> на иностранном языке  составляет  </w:t>
      </w:r>
      <w:r w:rsidR="00DE179A">
        <w:rPr>
          <w:sz w:val="24"/>
          <w:szCs w:val="24"/>
          <w:u w:val="single"/>
        </w:rPr>
        <w:t>180</w:t>
      </w:r>
      <w:r w:rsidR="004D2BC3" w:rsidRPr="00851E78">
        <w:rPr>
          <w:sz w:val="24"/>
          <w:szCs w:val="24"/>
        </w:rPr>
        <w:t xml:space="preserve"> знаков</w:t>
      </w:r>
      <w:r w:rsidR="00DE179A">
        <w:rPr>
          <w:sz w:val="24"/>
          <w:szCs w:val="24"/>
        </w:rPr>
        <w:t xml:space="preserve"> (без пробелов)</w:t>
      </w:r>
      <w:r w:rsidR="004D2BC3" w:rsidRPr="00851E78">
        <w:rPr>
          <w:sz w:val="24"/>
          <w:szCs w:val="24"/>
        </w:rPr>
        <w:t xml:space="preserve">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Задание по переводу иностранного текста  разработано на  языках, которые изучают участники Олимпиады. </w:t>
      </w:r>
    </w:p>
    <w:p w:rsidR="00E531D1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  <w:u w:val="single"/>
        </w:rPr>
        <w:t>(</w:t>
      </w:r>
      <w:r w:rsidRPr="00851E78">
        <w:rPr>
          <w:rFonts w:eastAsia="Times New Roman"/>
          <w:sz w:val="24"/>
          <w:szCs w:val="24"/>
        </w:rPr>
        <w:t>УГС 35.00.00 Сельс</w:t>
      </w:r>
      <w:r w:rsidR="00E531D1">
        <w:rPr>
          <w:rFonts w:eastAsia="Times New Roman"/>
          <w:sz w:val="24"/>
          <w:szCs w:val="24"/>
        </w:rPr>
        <w:t>кое, лесное и рыбное хозяйство; 35.02.12 Садово-парковое и ландшафтное строительство»</w:t>
      </w:r>
    </w:p>
    <w:p w:rsidR="004D2BC3" w:rsidRPr="00851E78" w:rsidRDefault="00E531D1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Microsoft Sans Serif"/>
          <w:lang w:eastAsia="ru-RU"/>
        </w:rPr>
      </w:pPr>
      <w:r>
        <w:rPr>
          <w:rFonts w:eastAsia="Times New Roman"/>
          <w:sz w:val="24"/>
          <w:szCs w:val="24"/>
        </w:rPr>
        <w:t>3.7</w:t>
      </w:r>
      <w:r w:rsidR="004D2BC3" w:rsidRPr="00851E78">
        <w:rPr>
          <w:rFonts w:eastAsia="Times New Roman"/>
          <w:sz w:val="24"/>
          <w:szCs w:val="24"/>
        </w:rPr>
        <w:t>.</w:t>
      </w:r>
      <w:r w:rsidR="004D2BC3" w:rsidRPr="00851E78">
        <w:rPr>
          <w:rFonts w:eastAsia="Times New Roman"/>
          <w:sz w:val="24"/>
          <w:szCs w:val="24"/>
        </w:rPr>
        <w:tab/>
        <w:t xml:space="preserve">  Задания II уровня  - это содержание работы, которую необходимо выполнить участнику для демонстрации определённого вида профессиональной деятельности в соответствии с требованиями ФГОС  и профессиональных стандартов  с применением практических навыков, заключающихся в </w:t>
      </w:r>
      <w:r w:rsidR="004D2BC3" w:rsidRPr="00851E78">
        <w:rPr>
          <w:rFonts w:eastAsia="Microsoft Sans Serif"/>
          <w:sz w:val="24"/>
          <w:szCs w:val="24"/>
          <w:lang w:eastAsia="ru-RU"/>
        </w:rPr>
        <w:t>проектировании, разработке, выполнении работ или изготовлении продукта (изделия и т.д.)  по заданным параметрам с контролем соответствия результата существующим требованиям</w:t>
      </w:r>
      <w:r w:rsidR="004D2BC3" w:rsidRPr="00851E78">
        <w:rPr>
          <w:rFonts w:eastAsia="Microsoft Sans Serif"/>
          <w:lang w:eastAsia="ru-RU"/>
        </w:rPr>
        <w:t xml:space="preserve">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Количество заданий   II уровня, составляющих общую или вариативную часть, одинаковое для специальностей или УГС  профильного направления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3.9. Задания </w:t>
      </w:r>
      <w:r w:rsidR="00E531D1">
        <w:rPr>
          <w:rFonts w:eastAsia="Times New Roman"/>
          <w:sz w:val="24"/>
          <w:szCs w:val="24"/>
        </w:rPr>
        <w:t xml:space="preserve"> II уровня состоит из заданий практической направленности. </w:t>
      </w:r>
    </w:p>
    <w:p w:rsidR="004D2BC3" w:rsidRPr="00851E78" w:rsidRDefault="004D2BC3" w:rsidP="00E531D1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3.10</w:t>
      </w:r>
      <w:r w:rsidR="00E531D1">
        <w:rPr>
          <w:rFonts w:eastAsia="Times New Roman"/>
          <w:sz w:val="24"/>
          <w:szCs w:val="24"/>
        </w:rPr>
        <w:t xml:space="preserve">. </w:t>
      </w:r>
      <w:r w:rsidRPr="00851E78">
        <w:rPr>
          <w:rFonts w:eastAsia="Times New Roman"/>
          <w:sz w:val="24"/>
          <w:szCs w:val="24"/>
        </w:rPr>
        <w:t>Инвариантная часть заданий  II уровня представляет собой   практическое</w:t>
      </w:r>
      <w:r w:rsidR="00E531D1">
        <w:rPr>
          <w:rFonts w:eastAsia="Times New Roman"/>
          <w:sz w:val="24"/>
          <w:szCs w:val="24"/>
        </w:rPr>
        <w:t xml:space="preserve"> задание, которые содержит  2</w:t>
      </w:r>
      <w:r w:rsidRPr="00851E78">
        <w:rPr>
          <w:rFonts w:eastAsia="Times New Roman"/>
          <w:sz w:val="24"/>
          <w:szCs w:val="24"/>
        </w:rPr>
        <w:t xml:space="preserve">  задачи.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Количество оцениваемых задач, составляющих то или иное практическое задание, одинаковое для всех специальностей СПО, входящих в  УГС, по которой  проводится Олимпиада.</w:t>
      </w:r>
    </w:p>
    <w:p w:rsidR="00E531D1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(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35.02.05</w:t>
        </w:r>
      </w:smartTag>
      <w:r w:rsidRPr="00851E78">
        <w:rPr>
          <w:rFonts w:eastAsia="Times New Roman"/>
          <w:sz w:val="24"/>
          <w:szCs w:val="24"/>
        </w:rPr>
        <w:t xml:space="preserve"> Агрономия, </w:t>
      </w:r>
      <w:r w:rsidR="00E531D1">
        <w:rPr>
          <w:rFonts w:eastAsia="Times New Roman"/>
          <w:sz w:val="24"/>
          <w:szCs w:val="24"/>
        </w:rPr>
        <w:t>25.02. 12 Садово-парковое и ландшафтн</w:t>
      </w:r>
      <w:r w:rsidR="00DE179A">
        <w:rPr>
          <w:rFonts w:eastAsia="Times New Roman"/>
          <w:sz w:val="24"/>
          <w:szCs w:val="24"/>
        </w:rPr>
        <w:t>ое строительство.)</w:t>
      </w:r>
    </w:p>
    <w:p w:rsidR="004D2BC3" w:rsidRPr="00851E78" w:rsidRDefault="004D2BC3" w:rsidP="00E531D1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1"/>
          <w:attr w:name="Hour" w:val="3"/>
        </w:smartTagPr>
        <w:r w:rsidRPr="00851E78">
          <w:rPr>
            <w:rFonts w:eastAsia="Times New Roman"/>
            <w:sz w:val="24"/>
            <w:szCs w:val="24"/>
          </w:rPr>
          <w:t>3.11.</w:t>
        </w:r>
      </w:smartTag>
      <w:r w:rsidRPr="00851E78">
        <w:rPr>
          <w:rFonts w:eastAsia="Times New Roman"/>
          <w:sz w:val="24"/>
          <w:szCs w:val="24"/>
        </w:rPr>
        <w:t xml:space="preserve"> Практические задания разработаны  в соответствии с объектами и  видами профессиональной деятельности обучающихся по конкретным специальностям, или подгруппам специальностей, входящим в УГС. 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Вариативная част</w:t>
      </w:r>
      <w:r w:rsidR="00E531D1">
        <w:rPr>
          <w:rFonts w:eastAsia="Times New Roman"/>
          <w:sz w:val="24"/>
          <w:szCs w:val="24"/>
        </w:rPr>
        <w:t>ь задания II уровня содержит 2</w:t>
      </w:r>
      <w:r w:rsidRPr="00851E78">
        <w:rPr>
          <w:rFonts w:eastAsia="Times New Roman"/>
          <w:sz w:val="24"/>
          <w:szCs w:val="24"/>
        </w:rPr>
        <w:t xml:space="preserve">  задачи различных уровней сложности.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 (</w:t>
      </w:r>
      <w:r w:rsidRPr="00851E78">
        <w:rPr>
          <w:sz w:val="24"/>
          <w:szCs w:val="24"/>
          <w:u w:val="single"/>
        </w:rPr>
        <w:t xml:space="preserve">по </w:t>
      </w:r>
      <w:r w:rsidRPr="00851E78">
        <w:rPr>
          <w:rFonts w:eastAsia="Times New Roman"/>
          <w:sz w:val="24"/>
          <w:szCs w:val="24"/>
          <w:u w:val="single"/>
        </w:rPr>
        <w:t xml:space="preserve">УГС 35.00.00 Сельское, лесное и рыбное хозяйство: 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Агрономия,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u w:val="single"/>
          </w:rPr>
          <w:t>35.02.07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</w:t>
      </w:r>
      <w:r w:rsidR="00E531D1">
        <w:rPr>
          <w:rFonts w:eastAsia="Times New Roman"/>
          <w:sz w:val="24"/>
          <w:szCs w:val="24"/>
          <w:u w:val="single"/>
        </w:rPr>
        <w:t xml:space="preserve">35.02.12 Садово-паркое и ландшафтное строительство)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smartTag w:uri="urn:schemas-microsoft-com:office:smarttags" w:element="time">
        <w:smartTagPr>
          <w:attr w:name="Minute" w:val="12"/>
          <w:attr w:name="Hour" w:val="3"/>
        </w:smartTagPr>
        <w:r w:rsidRPr="00851E78">
          <w:rPr>
            <w:sz w:val="24"/>
            <w:szCs w:val="24"/>
          </w:rPr>
          <w:t>3.12.</w:t>
        </w:r>
      </w:smartTag>
      <w:r w:rsidRPr="00851E78">
        <w:rPr>
          <w:sz w:val="24"/>
          <w:szCs w:val="24"/>
        </w:rPr>
        <w:t xml:space="preserve">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здоровья.</w:t>
      </w:r>
    </w:p>
    <w:p w:rsidR="004D2BC3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DE179A" w:rsidRDefault="00DE179A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DE179A" w:rsidRPr="00851E78" w:rsidRDefault="00DE179A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lastRenderedPageBreak/>
        <w:t>4. Система оценивания выполнения заданий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4.1.</w:t>
      </w:r>
      <w:r w:rsidRPr="00851E78">
        <w:rPr>
          <w:rFonts w:eastAsia="Times New Roman"/>
          <w:sz w:val="24"/>
          <w:szCs w:val="24"/>
        </w:rPr>
        <w:tab/>
        <w:t xml:space="preserve">Оценивание выполнения конкурсных заданий осуществляется на основе следующих принципов: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 работодателей;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достоверности оценки – оценка выполнения конкурсных заданий должна базироваться на общих и профессиональных компетенциях участников Олимпиады, реально 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4.2. При выполнении процедур оценки конкурсных заданий используются следующие основные методы: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экспертной оценки;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расчета первичных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расчета сводных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4.3. Результаты выполнения практических конкурсных заданий оцениваются с использованием  следующих групп целевых индикаторов: основных и штрафных.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4.2.</w:t>
      </w:r>
      <w:r w:rsidRPr="00851E78">
        <w:rPr>
          <w:rFonts w:eastAsia="Times New Roman"/>
          <w:sz w:val="24"/>
          <w:szCs w:val="24"/>
        </w:rPr>
        <w:tab/>
        <w:t xml:space="preserve"> При оценке конкурсных заданий используются следующие  основные процедуры: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начисления основных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начисления штрафных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формирования сводных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процедура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4.4. Результаты выполнения конкурсных зад</w:t>
      </w:r>
      <w:r w:rsidR="00E531D1">
        <w:rPr>
          <w:rFonts w:eastAsia="Times New Roman"/>
          <w:sz w:val="24"/>
          <w:szCs w:val="24"/>
        </w:rPr>
        <w:t xml:space="preserve">аний оцениваются в 5, 10 и 15 баллов: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за выполнение заданий  I уровня    максимальная оценка  -  3</w:t>
      </w:r>
      <w:r w:rsidR="00E531D1">
        <w:rPr>
          <w:rFonts w:eastAsia="Times New Roman"/>
          <w:sz w:val="24"/>
          <w:szCs w:val="24"/>
        </w:rPr>
        <w:t>2</w:t>
      </w:r>
      <w:r w:rsidR="00F16ADB">
        <w:rPr>
          <w:rFonts w:eastAsia="Times New Roman"/>
          <w:sz w:val="24"/>
          <w:szCs w:val="24"/>
        </w:rPr>
        <w:t>0 баллов:  тестирование 26</w:t>
      </w:r>
      <w:r w:rsidRPr="00851E78">
        <w:rPr>
          <w:rFonts w:eastAsia="Times New Roman"/>
          <w:sz w:val="24"/>
          <w:szCs w:val="24"/>
        </w:rPr>
        <w:t>0</w:t>
      </w:r>
      <w:r w:rsidR="00F16ADB">
        <w:rPr>
          <w:rFonts w:eastAsia="Times New Roman"/>
          <w:sz w:val="24"/>
          <w:szCs w:val="24"/>
        </w:rPr>
        <w:t xml:space="preserve"> баллов, практические задачи –  (перевод текста) – 30 баллов, задание по определению природных форм деревьев и перевода латинских названий – 30 баллов.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за выполнение заданий  II </w:t>
      </w:r>
      <w:r w:rsidR="00F16ADB">
        <w:rPr>
          <w:rFonts w:eastAsia="Times New Roman"/>
          <w:sz w:val="24"/>
          <w:szCs w:val="24"/>
        </w:rPr>
        <w:t xml:space="preserve">уровня максимальная оценка  -  80 баллов.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4.5. Оценка за задание «Тестирование» определяется простым суммированием баллов за правильные ответы на вопросы.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В зависимости от типа вопроса ответ считается правильным, если: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закрытой формы с выбором ответа  выбран правильный ответ;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открытой формы дан правильный ответ;</w:t>
      </w:r>
    </w:p>
    <w:p w:rsidR="004D2BC3" w:rsidRPr="00851E78" w:rsidRDefault="004D2BC3" w:rsidP="00F16ADB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при ответе на вопрос  на установление правильной последовательности установлена правильная последовательность;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Таблица 2</w:t>
      </w:r>
    </w:p>
    <w:p w:rsidR="004D2BC3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Структура оценки за тестовое задание </w:t>
      </w:r>
    </w:p>
    <w:p w:rsidR="00F16ADB" w:rsidRPr="00851E78" w:rsidRDefault="00F16ADB" w:rsidP="00F16ADB">
      <w:pPr>
        <w:tabs>
          <w:tab w:val="left" w:pos="709"/>
        </w:tabs>
        <w:spacing w:after="120"/>
        <w:jc w:val="center"/>
        <w:rPr>
          <w:sz w:val="24"/>
          <w:szCs w:val="24"/>
        </w:rPr>
      </w:pP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3969"/>
        <w:gridCol w:w="992"/>
        <w:gridCol w:w="851"/>
        <w:gridCol w:w="850"/>
        <w:gridCol w:w="851"/>
        <w:gridCol w:w="850"/>
        <w:gridCol w:w="567"/>
      </w:tblGrid>
      <w:tr w:rsidR="00F16ADB" w:rsidRPr="00851E78" w:rsidTr="007E3353">
        <w:trPr>
          <w:trHeight w:val="857"/>
        </w:trPr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39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Формат вопросов</w:t>
            </w:r>
          </w:p>
        </w:tc>
      </w:tr>
      <w:tr w:rsidR="00F16ADB" w:rsidRPr="00851E78" w:rsidTr="007E3353">
        <w:trPr>
          <w:trHeight w:val="857"/>
        </w:trPr>
        <w:tc>
          <w:tcPr>
            <w:tcW w:w="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6ADB" w:rsidRPr="00851E78" w:rsidRDefault="00F16ADB" w:rsidP="007E335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6ADB" w:rsidRPr="00851E78" w:rsidRDefault="00F16ADB" w:rsidP="007E335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6ADB" w:rsidRPr="00851E78" w:rsidRDefault="00F16ADB" w:rsidP="007E335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Выбор ответа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proofErr w:type="spellStart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Откры</w:t>
            </w:r>
            <w:proofErr w:type="spellEnd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-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тая форма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соответствие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установление послед.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Макс.</w:t>
            </w:r>
          </w:p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балл </w:t>
            </w:r>
          </w:p>
        </w:tc>
      </w:tr>
      <w:tr w:rsidR="00F16ADB" w:rsidRPr="00851E78" w:rsidTr="007E3353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Вариантная часть </w:t>
            </w: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тестового задания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16ADB" w:rsidRPr="00851E78" w:rsidTr="007E3353">
        <w:trPr>
          <w:trHeight w:val="59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6ADB" w:rsidRPr="00851E78" w:rsidRDefault="00F16ADB" w:rsidP="007E335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16ADB" w:rsidRPr="00851E78" w:rsidRDefault="00F16ADB" w:rsidP="007E3353">
            <w:pPr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Садово-парковое строительство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95</w:t>
            </w:r>
          </w:p>
        </w:tc>
      </w:tr>
      <w:tr w:rsidR="00F16ADB" w:rsidRPr="00851E78" w:rsidTr="007E3353">
        <w:trPr>
          <w:trHeight w:val="71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6ADB" w:rsidRPr="00851E78" w:rsidRDefault="00F16ADB" w:rsidP="007E335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16ADB" w:rsidRPr="00851E78" w:rsidRDefault="00F16ADB" w:rsidP="007E3353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Основы садово-паркового искусства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35</w:t>
            </w:r>
          </w:p>
        </w:tc>
      </w:tr>
      <w:tr w:rsidR="00F16ADB" w:rsidRPr="00851E78" w:rsidTr="007E3353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6ADB" w:rsidRPr="00851E78" w:rsidRDefault="00F16ADB" w:rsidP="007E335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 xml:space="preserve">Цветоводство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</w:tr>
      <w:tr w:rsidR="00F16ADB" w:rsidRPr="00851E78" w:rsidTr="007E3353">
        <w:trPr>
          <w:trHeight w:val="101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6ADB" w:rsidRPr="00851E78" w:rsidRDefault="00F16ADB" w:rsidP="007E335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16ADB" w:rsidRPr="00851E78" w:rsidRDefault="00F16ADB" w:rsidP="007E3353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Декоративная дендрология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80</w:t>
            </w:r>
          </w:p>
        </w:tc>
      </w:tr>
      <w:tr w:rsidR="00F16ADB" w:rsidRPr="00851E78" w:rsidTr="007E3353">
        <w:trPr>
          <w:trHeight w:val="24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16ADB" w:rsidRPr="00851E78" w:rsidRDefault="00F16ADB" w:rsidP="007E3353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DE179A" w:rsidP="007E3353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260</w:t>
            </w:r>
          </w:p>
        </w:tc>
      </w:tr>
      <w:tr w:rsidR="00F16ADB" w:rsidRPr="00851E78" w:rsidTr="007E3353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16ADB" w:rsidRPr="00851E78" w:rsidRDefault="00F16ADB" w:rsidP="007E3353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rPr>
                <w:rFonts w:eastAsia="Times New Roman"/>
                <w:i/>
                <w:color w:val="FF0000"/>
                <w:sz w:val="24"/>
                <w:szCs w:val="24"/>
                <w:lang w:eastAsia="ru-RU"/>
              </w:rPr>
            </w:pPr>
            <w:proofErr w:type="spellStart"/>
            <w:r>
              <w:rPr>
                <w:i/>
                <w:kern w:val="24"/>
                <w:sz w:val="24"/>
                <w:szCs w:val="24"/>
                <w:lang w:eastAsia="ru-RU"/>
              </w:rPr>
              <w:t>Инв</w:t>
            </w: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ариативный</w:t>
            </w:r>
            <w:proofErr w:type="spellEnd"/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 xml:space="preserve"> раздел тестового задани</w:t>
            </w:r>
            <w:r>
              <w:rPr>
                <w:i/>
                <w:kern w:val="24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F16ADB" w:rsidRPr="00851E78" w:rsidTr="007E3353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16ADB" w:rsidRPr="00851E78" w:rsidRDefault="00F16ADB" w:rsidP="007E3353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DE179A" w:rsidRDefault="00F16ADB" w:rsidP="007E3353">
            <w:pPr>
              <w:spacing w:after="0"/>
              <w:rPr>
                <w:color w:val="FF0000"/>
                <w:kern w:val="24"/>
                <w:sz w:val="24"/>
                <w:szCs w:val="24"/>
                <w:lang w:eastAsia="ru-RU"/>
              </w:rPr>
            </w:pPr>
            <w:r w:rsidRPr="00DE179A">
              <w:rPr>
                <w:color w:val="000000" w:themeColor="text1"/>
                <w:kern w:val="24"/>
                <w:sz w:val="24"/>
                <w:szCs w:val="24"/>
                <w:lang w:eastAsia="ru-RU"/>
              </w:rPr>
              <w:t>Декоративная дендрология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30</w:t>
            </w:r>
          </w:p>
        </w:tc>
      </w:tr>
      <w:tr w:rsidR="00F16ADB" w:rsidRPr="00851E78" w:rsidTr="007E3353">
        <w:trPr>
          <w:trHeight w:val="532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16ADB" w:rsidRPr="00851E78" w:rsidRDefault="00F16ADB" w:rsidP="007E3353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>
              <w:rPr>
                <w:kern w:val="24"/>
                <w:sz w:val="24"/>
                <w:szCs w:val="24"/>
                <w:lang w:eastAsia="ru-RU"/>
              </w:rPr>
              <w:t xml:space="preserve">Английский язык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F16ADB" w:rsidRPr="00851E78" w:rsidTr="007E3353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  <w:tr w:rsidR="00F16ADB" w:rsidRPr="00851E78" w:rsidTr="007E3353">
        <w:trPr>
          <w:trHeight w:val="23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16ADB" w:rsidRPr="00851E78" w:rsidRDefault="00F16ADB" w:rsidP="007E335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16ADB" w:rsidRPr="00851E78" w:rsidRDefault="00F16ADB" w:rsidP="007E335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16ADB" w:rsidRPr="00851E78" w:rsidRDefault="00F16ADB" w:rsidP="007E335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ADB" w:rsidRPr="00851E78" w:rsidRDefault="00F16ADB" w:rsidP="007E3353">
            <w:pPr>
              <w:spacing w:after="0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32</w:t>
            </w: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</w:tbl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</w:rPr>
      </w:pPr>
    </w:p>
    <w:p w:rsidR="004D2BC3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4.6. Оценивание выполнения практических конкурсных заданий  I уровня осуществляется в соответствии со следующими целевыми индикаторами:</w:t>
      </w:r>
    </w:p>
    <w:p w:rsidR="00F16ADB" w:rsidRPr="00851E78" w:rsidRDefault="00DE179A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Вопросы № 23, 24, 25, </w:t>
      </w:r>
      <w:r w:rsidR="00F16ADB">
        <w:rPr>
          <w:rFonts w:ascii="yandex-sans" w:hAnsi="yandex-sans"/>
          <w:color w:val="000000"/>
          <w:sz w:val="23"/>
          <w:szCs w:val="23"/>
          <w:shd w:val="clear" w:color="auto" w:fill="FFFFFF"/>
        </w:rPr>
        <w:t>26 предполагают</w:t>
      </w:r>
      <w:r w:rsidR="00F16ADB">
        <w:rPr>
          <w:rFonts w:ascii="yandex-sans" w:hAnsi="yandex-sans"/>
          <w:color w:val="FF0000"/>
          <w:sz w:val="23"/>
          <w:szCs w:val="23"/>
          <w:shd w:val="clear" w:color="auto" w:fill="FFFFFF"/>
        </w:rPr>
        <w:t> </w:t>
      </w:r>
      <w:r w:rsidR="00F16ADB">
        <w:rPr>
          <w:rFonts w:ascii="yandex-sans" w:hAnsi="yandex-sans"/>
          <w:color w:val="000000"/>
          <w:sz w:val="23"/>
          <w:szCs w:val="23"/>
          <w:shd w:val="clear" w:color="auto" w:fill="FFFFFF"/>
        </w:rPr>
        <w:t>задания практической направленности, без вариантов ответов. 100% правильных вариантов – 1</w:t>
      </w:r>
      <w:r w:rsidR="00F16ADB" w:rsidRPr="007E3353">
        <w:rPr>
          <w:rFonts w:ascii="yandex-sans" w:hAnsi="yandex-sans"/>
          <w:color w:val="000000"/>
          <w:sz w:val="23"/>
          <w:szCs w:val="23"/>
          <w:shd w:val="clear" w:color="auto" w:fill="FFFFFF"/>
        </w:rPr>
        <w:t>5</w:t>
      </w:r>
      <w:r w:rsidR="00F16ADB">
        <w:rPr>
          <w:rFonts w:ascii="yandex-sans" w:hAnsi="yandex-sans"/>
          <w:color w:val="000000"/>
          <w:sz w:val="23"/>
          <w:szCs w:val="23"/>
          <w:shd w:val="clear" w:color="auto" w:fill="FFFFFF"/>
        </w:rPr>
        <w:t> баллов, 80% - 12 баллов, 60% - 10 баллов, </w:t>
      </w:r>
      <w:r w:rsidR="00F16ADB" w:rsidRPr="007E3353">
        <w:rPr>
          <w:rFonts w:ascii="yandex-sans" w:hAnsi="yandex-sans"/>
          <w:color w:val="000000"/>
          <w:sz w:val="23"/>
          <w:szCs w:val="23"/>
          <w:shd w:val="clear" w:color="auto" w:fill="FFFFFF"/>
        </w:rPr>
        <w:t>50% - 7</w:t>
      </w:r>
      <w:r w:rsidR="00F16ADB">
        <w:rPr>
          <w:rFonts w:ascii="yandex-sans" w:hAnsi="yandex-sans"/>
          <w:color w:val="000000"/>
          <w:sz w:val="23"/>
          <w:szCs w:val="23"/>
          <w:shd w:val="clear" w:color="auto" w:fill="FFFFFF"/>
          <w:lang w:val="en-US"/>
        </w:rPr>
        <w:t> </w:t>
      </w:r>
      <w:r w:rsidR="00F16ADB">
        <w:rPr>
          <w:rFonts w:ascii="yandex-sans" w:hAnsi="yandex-sans"/>
          <w:color w:val="000000"/>
          <w:sz w:val="23"/>
          <w:szCs w:val="23"/>
          <w:shd w:val="clear" w:color="auto" w:fill="FFFFFF"/>
        </w:rPr>
        <w:t>баллов, менее 50% - 0 баллов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4.7. Максимальное количество баллов за практические конкурсные задания  I уровня:  «Перевод про</w:t>
      </w:r>
      <w:r w:rsidR="00F16ADB">
        <w:rPr>
          <w:rFonts w:eastAsia="Times New Roman"/>
          <w:sz w:val="24"/>
          <w:szCs w:val="24"/>
        </w:rPr>
        <w:t>фессиональных слов</w:t>
      </w:r>
      <w:r w:rsidRPr="00851E78">
        <w:rPr>
          <w:rFonts w:eastAsia="Times New Roman"/>
          <w:sz w:val="24"/>
          <w:szCs w:val="24"/>
        </w:rPr>
        <w:t>)»  состав</w:t>
      </w:r>
      <w:r w:rsidR="00F16ADB">
        <w:rPr>
          <w:rFonts w:eastAsia="Times New Roman"/>
          <w:sz w:val="24"/>
          <w:szCs w:val="24"/>
        </w:rPr>
        <w:t>ляет  3</w:t>
      </w:r>
      <w:r w:rsidRPr="00851E78">
        <w:rPr>
          <w:rFonts w:eastAsia="Times New Roman"/>
          <w:sz w:val="24"/>
          <w:szCs w:val="24"/>
        </w:rPr>
        <w:t xml:space="preserve">0  баллов.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4.8. Оценивание конкурсного задания «</w:t>
      </w:r>
      <w:r w:rsidR="00F16ADB">
        <w:rPr>
          <w:rFonts w:eastAsia="Times New Roman"/>
          <w:sz w:val="24"/>
          <w:szCs w:val="24"/>
        </w:rPr>
        <w:t>Перевод профессиональных слов</w:t>
      </w:r>
      <w:r w:rsidRPr="00851E78">
        <w:rPr>
          <w:rFonts w:eastAsia="Times New Roman"/>
          <w:sz w:val="24"/>
          <w:szCs w:val="24"/>
        </w:rPr>
        <w:t xml:space="preserve">» </w:t>
      </w:r>
      <w:r w:rsidR="00F16ADB">
        <w:rPr>
          <w:rFonts w:eastAsia="Times New Roman"/>
          <w:sz w:val="24"/>
          <w:szCs w:val="24"/>
        </w:rPr>
        <w:t xml:space="preserve">по компетенции Садово-парковое и ландшафтное строительство </w:t>
      </w:r>
      <w:r w:rsidRPr="00851E78">
        <w:rPr>
          <w:rFonts w:eastAsia="Times New Roman"/>
          <w:sz w:val="24"/>
          <w:szCs w:val="24"/>
        </w:rPr>
        <w:t>осуществляется следующим образом: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1 задача </w:t>
      </w:r>
      <w:r w:rsidR="00DE179A">
        <w:rPr>
          <w:rFonts w:eastAsia="Times New Roman"/>
          <w:sz w:val="24"/>
          <w:szCs w:val="24"/>
        </w:rPr>
        <w:t>–</w:t>
      </w:r>
      <w:r w:rsidRPr="00851E78">
        <w:rPr>
          <w:rFonts w:eastAsia="Times New Roman"/>
          <w:sz w:val="24"/>
          <w:szCs w:val="24"/>
        </w:rPr>
        <w:t xml:space="preserve"> перевод текста </w:t>
      </w:r>
      <w:r w:rsidR="00F16ADB">
        <w:rPr>
          <w:rFonts w:eastAsia="Times New Roman"/>
          <w:sz w:val="24"/>
          <w:szCs w:val="24"/>
        </w:rPr>
        <w:t xml:space="preserve">с английского на русский </w:t>
      </w:r>
      <w:r w:rsidR="00DE179A">
        <w:rPr>
          <w:rFonts w:eastAsia="Times New Roman"/>
          <w:sz w:val="24"/>
          <w:szCs w:val="24"/>
        </w:rPr>
        <w:t>–</w:t>
      </w:r>
      <w:r w:rsidRPr="00851E78">
        <w:rPr>
          <w:rFonts w:eastAsia="Times New Roman"/>
          <w:sz w:val="24"/>
          <w:szCs w:val="24"/>
        </w:rPr>
        <w:t xml:space="preserve"> </w:t>
      </w:r>
      <w:r w:rsidR="00F16ADB">
        <w:rPr>
          <w:rFonts w:eastAsia="Times New Roman"/>
          <w:sz w:val="24"/>
          <w:szCs w:val="24"/>
        </w:rPr>
        <w:t>1</w:t>
      </w:r>
      <w:r w:rsidRPr="00851E78">
        <w:rPr>
          <w:rFonts w:eastAsia="Times New Roman"/>
          <w:sz w:val="24"/>
          <w:szCs w:val="24"/>
        </w:rPr>
        <w:t xml:space="preserve">5 баллов;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2 задача –</w:t>
      </w:r>
      <w:r w:rsidR="00F16ADB">
        <w:rPr>
          <w:rFonts w:eastAsia="Times New Roman"/>
          <w:sz w:val="24"/>
          <w:szCs w:val="24"/>
        </w:rPr>
        <w:t xml:space="preserve">перевод русских слов на английский </w:t>
      </w:r>
      <w:r w:rsidRPr="00851E78">
        <w:rPr>
          <w:rFonts w:eastAsia="Times New Roman"/>
          <w:sz w:val="24"/>
          <w:szCs w:val="24"/>
        </w:rPr>
        <w:t xml:space="preserve">– </w:t>
      </w:r>
      <w:r w:rsidR="00F16ADB">
        <w:rPr>
          <w:rFonts w:eastAsia="Times New Roman"/>
          <w:sz w:val="24"/>
          <w:szCs w:val="24"/>
        </w:rPr>
        <w:t>1</w:t>
      </w:r>
      <w:r w:rsidRPr="00851E78">
        <w:rPr>
          <w:rFonts w:eastAsia="Times New Roman"/>
          <w:sz w:val="24"/>
          <w:szCs w:val="24"/>
        </w:rPr>
        <w:t>5 баллов;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Критерии оценки являются едиными  для всех УГС СПО. 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 выполнении 2 задачи в содержание критериев могут быть внесены дополнения (изменения) касающиеся конкретной УГС, которые не влияют на удельный вес каждого критерия.</w:t>
      </w:r>
    </w:p>
    <w:p w:rsidR="004D2BC3" w:rsidRPr="00851E78" w:rsidRDefault="004D2BC3" w:rsidP="004D2BC3">
      <w:pPr>
        <w:spacing w:after="0"/>
        <w:ind w:firstLine="708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3</w:t>
      </w:r>
    </w:p>
    <w:p w:rsidR="004D2BC3" w:rsidRPr="00851E78" w:rsidRDefault="002617AE" w:rsidP="004D2BC3">
      <w:pPr>
        <w:spacing w:after="0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Критерии оценки 2</w:t>
      </w:r>
      <w:r w:rsidR="004D2BC3" w:rsidRPr="00851E78">
        <w:rPr>
          <w:sz w:val="24"/>
          <w:szCs w:val="24"/>
        </w:rPr>
        <w:t xml:space="preserve"> за</w:t>
      </w:r>
      <w:r>
        <w:rPr>
          <w:sz w:val="24"/>
          <w:szCs w:val="24"/>
        </w:rPr>
        <w:t>дачи перевода профессиональных слов с русского на английский</w:t>
      </w:r>
    </w:p>
    <w:tbl>
      <w:tblPr>
        <w:tblW w:w="9639" w:type="dxa"/>
        <w:tblInd w:w="108" w:type="dxa"/>
        <w:tblLayout w:type="fixed"/>
        <w:tblLook w:val="0000"/>
      </w:tblPr>
      <w:tblGrid>
        <w:gridCol w:w="709"/>
        <w:gridCol w:w="5670"/>
        <w:gridCol w:w="3260"/>
      </w:tblGrid>
      <w:tr w:rsidR="004D2BC3" w:rsidRPr="00851E78" w:rsidTr="00C63F52">
        <w:trPr>
          <w:trHeight w:val="5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4D2BC3" w:rsidRPr="00851E78" w:rsidTr="00C63F52">
        <w:trPr>
          <w:trHeight w:val="3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2617AE" w:rsidP="00C63F52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Правильность указанного лексического значения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2617AE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0-8</w:t>
            </w:r>
          </w:p>
        </w:tc>
      </w:tr>
      <w:tr w:rsidR="004D2BC3" w:rsidRPr="00851E78" w:rsidTr="00C63F52">
        <w:trPr>
          <w:trHeight w:val="4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Грамотность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2617AE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0-7</w:t>
            </w:r>
          </w:p>
        </w:tc>
      </w:tr>
    </w:tbl>
    <w:p w:rsidR="004D2BC3" w:rsidRPr="00851E78" w:rsidRDefault="004D2BC3" w:rsidP="004D2BC3">
      <w:pPr>
        <w:spacing w:after="0"/>
        <w:jc w:val="center"/>
        <w:rPr>
          <w:b/>
        </w:rPr>
      </w:pPr>
    </w:p>
    <w:p w:rsidR="004D2BC3" w:rsidRPr="00851E78" w:rsidRDefault="004D2BC3" w:rsidP="004D2BC3">
      <w:pPr>
        <w:spacing w:after="0" w:line="360" w:lineRule="auto"/>
        <w:ind w:left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критерию «</w:t>
      </w:r>
      <w:r w:rsidR="002617AE">
        <w:rPr>
          <w:rFonts w:eastAsia="Times New Roman"/>
          <w:color w:val="000000"/>
          <w:kern w:val="1"/>
          <w:sz w:val="24"/>
          <w:szCs w:val="24"/>
          <w:lang w:eastAsia="ar-SA"/>
        </w:rPr>
        <w:t>Правильность указанного лексического значения</w:t>
      </w:r>
      <w:r w:rsidRPr="00851E78">
        <w:rPr>
          <w:sz w:val="24"/>
          <w:szCs w:val="24"/>
        </w:rPr>
        <w:t>» ставится:</w:t>
      </w:r>
    </w:p>
    <w:p w:rsidR="0026143D" w:rsidRDefault="002617AE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баллов </w:t>
      </w:r>
      <w:r w:rsidR="0026143D">
        <w:rPr>
          <w:sz w:val="24"/>
          <w:szCs w:val="24"/>
        </w:rPr>
        <w:t xml:space="preserve">–перевод профессиональных слов соответствует нормам английского языка. лексическое значение слова указано верно, задание выполнено на 100% </w:t>
      </w:r>
    </w:p>
    <w:p w:rsidR="0026143D" w:rsidRDefault="0026143D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 баллов</w:t>
      </w:r>
      <w:r w:rsidR="004D2BC3"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4D2BC3"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правильность выполненного задания составляет 80%</w:t>
      </w:r>
    </w:p>
    <w:p w:rsidR="0026143D" w:rsidRDefault="0026143D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4D2BC3" w:rsidRPr="00851E78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ов </w:t>
      </w:r>
      <w:r w:rsidR="004D2BC3"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правильность выполненного задания составляет 60% </w:t>
      </w:r>
    </w:p>
    <w:p w:rsidR="0026143D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</w:t>
      </w:r>
      <w:r w:rsidR="0026143D">
        <w:rPr>
          <w:sz w:val="24"/>
          <w:szCs w:val="24"/>
        </w:rPr>
        <w:t xml:space="preserve"> правильность выполненного задания менее 50%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По критерию «Грамотность» ставится </w:t>
      </w:r>
    </w:p>
    <w:p w:rsidR="004D2BC3" w:rsidRPr="00851E78" w:rsidRDefault="0026143D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7 баллов</w:t>
      </w:r>
      <w:r w:rsidR="004D2BC3" w:rsidRPr="00851E78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в переводе слова правильно указано лексическое значение и не допущено ни одной грамматической ошибки. </w:t>
      </w:r>
    </w:p>
    <w:p w:rsidR="004D2BC3" w:rsidRPr="00851E78" w:rsidRDefault="00F444D1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 баллов</w:t>
      </w:r>
      <w:r w:rsidR="004D2BC3" w:rsidRPr="00851E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в тексте перевода допущены 2 грамматические, </w:t>
      </w:r>
      <w:r w:rsidR="004D2BC3" w:rsidRPr="00851E78">
        <w:rPr>
          <w:sz w:val="24"/>
          <w:szCs w:val="24"/>
        </w:rPr>
        <w:t>ошибки (в совокупности);</w:t>
      </w:r>
    </w:p>
    <w:p w:rsidR="004D2BC3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 в т</w:t>
      </w:r>
      <w:r w:rsidR="00F444D1">
        <w:rPr>
          <w:sz w:val="24"/>
          <w:szCs w:val="24"/>
        </w:rPr>
        <w:t xml:space="preserve">ексте перевода допущено более 2 </w:t>
      </w:r>
      <w:r w:rsidRPr="00851E78">
        <w:rPr>
          <w:sz w:val="24"/>
          <w:szCs w:val="24"/>
        </w:rPr>
        <w:t>граммат</w:t>
      </w:r>
      <w:r w:rsidR="00F444D1">
        <w:rPr>
          <w:sz w:val="24"/>
          <w:szCs w:val="24"/>
        </w:rPr>
        <w:t xml:space="preserve">ических ошибок. </w:t>
      </w:r>
    </w:p>
    <w:p w:rsidR="00F444D1" w:rsidRDefault="00F444D1" w:rsidP="004D2BC3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F444D1" w:rsidRDefault="00F444D1" w:rsidP="004D2BC3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F444D1" w:rsidRDefault="00F444D1" w:rsidP="004D2BC3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F444D1" w:rsidRPr="00851E78" w:rsidRDefault="00F444D1" w:rsidP="004D2BC3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4</w:t>
      </w:r>
    </w:p>
    <w:p w:rsidR="004D2BC3" w:rsidRPr="00851E78" w:rsidRDefault="00AA4CAC" w:rsidP="004D2BC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Критерии оценки практического  задания 2 части 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709"/>
        <w:gridCol w:w="5670"/>
        <w:gridCol w:w="3260"/>
      </w:tblGrid>
      <w:tr w:rsidR="004D2BC3" w:rsidRPr="00851E78" w:rsidTr="00C63F52">
        <w:trPr>
          <w:trHeight w:val="4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4D2BC3" w:rsidRPr="00851E78" w:rsidTr="00C63F52">
        <w:trPr>
          <w:trHeight w:val="4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F444D1" w:rsidP="00C63F52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Построение 3 проекции предмета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F444D1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</w:t>
            </w:r>
            <w:r w:rsidR="004D2BC3"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4</w:t>
            </w: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</w:t>
            </w:r>
          </w:p>
        </w:tc>
      </w:tr>
      <w:tr w:rsidR="004D2BC3" w:rsidRPr="00851E78" w:rsidTr="00C63F52">
        <w:trPr>
          <w:trHeight w:val="4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F444D1" w:rsidP="00C63F52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Вычерчивание участка в масштабе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F444D1" w:rsidP="00C63F52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0-40</w:t>
            </w:r>
          </w:p>
        </w:tc>
      </w:tr>
    </w:tbl>
    <w:p w:rsidR="004D2BC3" w:rsidRPr="00851E78" w:rsidRDefault="004D2BC3" w:rsidP="004D2BC3">
      <w:pPr>
        <w:spacing w:after="0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</w:t>
      </w:r>
      <w:r w:rsidR="00AA4CAC">
        <w:rPr>
          <w:sz w:val="24"/>
          <w:szCs w:val="24"/>
        </w:rPr>
        <w:t>итерию «Построение третьей проекции предмета</w:t>
      </w:r>
      <w:r w:rsidRPr="00851E78">
        <w:rPr>
          <w:sz w:val="24"/>
          <w:szCs w:val="24"/>
        </w:rPr>
        <w:t xml:space="preserve">» (касающаяся </w:t>
      </w:r>
      <w:r w:rsidR="00AA4CAC">
        <w:rPr>
          <w:rFonts w:eastAsia="Times New Roman"/>
          <w:sz w:val="24"/>
          <w:szCs w:val="24"/>
        </w:rPr>
        <w:t xml:space="preserve">особенностей профиля, 35.02.12 «Садово-парковое и ландшафтное строительство» </w:t>
      </w:r>
      <w:r w:rsidRPr="00851E78">
        <w:rPr>
          <w:sz w:val="24"/>
          <w:szCs w:val="24"/>
        </w:rPr>
        <w:t>ставится:</w:t>
      </w:r>
    </w:p>
    <w:p w:rsidR="00AA4CAC" w:rsidRDefault="00AA4CAC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>
        <w:rPr>
          <w:sz w:val="24"/>
          <w:szCs w:val="24"/>
        </w:rPr>
        <w:t xml:space="preserve">40 баллов </w:t>
      </w:r>
      <w:r w:rsidR="004D2BC3" w:rsidRPr="00851E78">
        <w:rPr>
          <w:sz w:val="24"/>
          <w:szCs w:val="24"/>
        </w:rPr>
        <w:t xml:space="preserve"> – </w:t>
      </w:r>
      <w:r w:rsidR="004D2BC3"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участник полностью </w:t>
      </w:r>
      <w:r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построил 3 вид проекции предмета и не допустил ни одной ошибки. </w:t>
      </w:r>
    </w:p>
    <w:p w:rsidR="004D2BC3" w:rsidRDefault="00AA4CAC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>
        <w:rPr>
          <w:sz w:val="24"/>
          <w:szCs w:val="24"/>
        </w:rPr>
        <w:t>30 баллов</w:t>
      </w:r>
      <w:r w:rsidR="004D2BC3" w:rsidRPr="00851E78">
        <w:rPr>
          <w:sz w:val="24"/>
          <w:szCs w:val="24"/>
        </w:rPr>
        <w:t xml:space="preserve">– </w:t>
      </w:r>
      <w:r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участник полностью выполнил задания. Но были допущены небольшие погрешности. </w:t>
      </w:r>
    </w:p>
    <w:p w:rsidR="00AA4CAC" w:rsidRDefault="00AA4CAC" w:rsidP="00AA4CAC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0 баллов -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участник  не может выполнить поставленную задачу.</w:t>
      </w:r>
    </w:p>
    <w:p w:rsidR="00AA4CAC" w:rsidRPr="00851E78" w:rsidRDefault="00AA4CAC" w:rsidP="00AA4CAC">
      <w:pPr>
        <w:spacing w:after="0" w:line="360" w:lineRule="auto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</w:p>
    <w:p w:rsidR="00AA4CAC" w:rsidRPr="00851E78" w:rsidRDefault="00AA4CAC" w:rsidP="00AA4CAC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</w:t>
      </w:r>
      <w:r>
        <w:rPr>
          <w:sz w:val="24"/>
          <w:szCs w:val="24"/>
        </w:rPr>
        <w:t>итерию «Вычерчивание участка в масштабе</w:t>
      </w:r>
      <w:r w:rsidRPr="00851E78">
        <w:rPr>
          <w:sz w:val="24"/>
          <w:szCs w:val="24"/>
        </w:rPr>
        <w:t xml:space="preserve">» (касающаяся </w:t>
      </w:r>
      <w:r>
        <w:rPr>
          <w:rFonts w:eastAsia="Times New Roman"/>
          <w:sz w:val="24"/>
          <w:szCs w:val="24"/>
        </w:rPr>
        <w:t xml:space="preserve">особенностей профиля, 35.02.12 «Садово-парковое и ландшафтное строительство» </w:t>
      </w:r>
      <w:r w:rsidRPr="00851E78">
        <w:rPr>
          <w:sz w:val="24"/>
          <w:szCs w:val="24"/>
        </w:rPr>
        <w:t>ставится:</w:t>
      </w:r>
    </w:p>
    <w:p w:rsidR="00AA4CAC" w:rsidRDefault="00AA4CAC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40 баллов – задание выполнено в полном объеме, и не содержит ошибок. Предложенный ассортимент разнообразен, соблюдены правила построения композиции при составлении групп. </w:t>
      </w:r>
    </w:p>
    <w:p w:rsidR="00AA4CAC" w:rsidRDefault="00AA4CAC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30 баллов – задание выполнено на 80% и содержит небольшие погрешности, например растения не сочетаются между собой по диаметрам кроны. </w:t>
      </w:r>
    </w:p>
    <w:p w:rsidR="004D2BC3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0 баллов -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участник  не может выполнить поставленную задачу.</w:t>
      </w:r>
    </w:p>
    <w:p w:rsidR="00AA4CAC" w:rsidRDefault="00AA4CAC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</w:p>
    <w:p w:rsidR="004D2BC3" w:rsidRPr="00851E78" w:rsidRDefault="00AA4CAC" w:rsidP="00AA4CAC">
      <w:pPr>
        <w:tabs>
          <w:tab w:val="left" w:pos="1134"/>
        </w:tabs>
        <w:spacing w:after="0"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4.9</w:t>
      </w:r>
      <w:r w:rsidR="004D2BC3" w:rsidRPr="00851E78">
        <w:rPr>
          <w:rFonts w:eastAsia="Times New Roman"/>
          <w:sz w:val="24"/>
          <w:szCs w:val="24"/>
        </w:rPr>
        <w:t>. Оценивание выполнения конкурсных заданий  II уровня может осуществляться в соответствии со следующими целевыми индикаторами: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а)  основные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отдельных задач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задания в целом;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скорость выполнения задания (в случае необходимости применения),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б)  штрафные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нарушение условий выполнения задания;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негрубые нарушения технологии  выполнения работ;</w:t>
      </w:r>
    </w:p>
    <w:p w:rsidR="004D2BC3" w:rsidRPr="00851E78" w:rsidRDefault="004D2BC3" w:rsidP="00AA4CAC">
      <w:pPr>
        <w:tabs>
          <w:tab w:val="left" w:pos="1134"/>
        </w:tabs>
        <w:spacing w:after="0" w:line="360" w:lineRule="auto"/>
        <w:jc w:val="both"/>
        <w:rPr>
          <w:rFonts w:eastAsia="Times New Roman"/>
          <w:sz w:val="24"/>
          <w:szCs w:val="24"/>
        </w:rPr>
      </w:pPr>
    </w:p>
    <w:p w:rsidR="00AA4CAC" w:rsidRDefault="00AA4CAC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AA4CAC" w:rsidRDefault="00AA4CAC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4D2BC3" w:rsidRPr="00851E78" w:rsidRDefault="00AA4CAC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4.10</w:t>
      </w:r>
      <w:r w:rsidR="004D2BC3" w:rsidRPr="00851E78">
        <w:rPr>
          <w:rFonts w:eastAsia="Times New Roman"/>
          <w:sz w:val="24"/>
          <w:szCs w:val="24"/>
        </w:rPr>
        <w:t>.  Максимальное количество баллов за</w:t>
      </w:r>
      <w:r>
        <w:rPr>
          <w:rFonts w:eastAsia="Times New Roman"/>
          <w:sz w:val="24"/>
          <w:szCs w:val="24"/>
        </w:rPr>
        <w:t xml:space="preserve"> конкурсные задания  II уровня 8</w:t>
      </w:r>
      <w:r w:rsidR="004D2BC3" w:rsidRPr="00851E78">
        <w:rPr>
          <w:rFonts w:eastAsia="Times New Roman"/>
          <w:sz w:val="24"/>
          <w:szCs w:val="24"/>
        </w:rPr>
        <w:t>0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5. Продолжительность выполнения конкурсных заданий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Рекомендуемое максимальное время, отводимое на вы</w:t>
      </w:r>
      <w:r w:rsidR="00B63D12">
        <w:rPr>
          <w:rFonts w:eastAsia="Times New Roman"/>
          <w:sz w:val="24"/>
          <w:szCs w:val="24"/>
        </w:rPr>
        <w:t>полнения заданий в день – 1.5 часа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Рекомендуемое максимальное время для выполнения 1 уровня: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тестовое задание – </w:t>
      </w:r>
      <w:r w:rsidR="00B63D12">
        <w:rPr>
          <w:rFonts w:eastAsia="Times New Roman"/>
          <w:sz w:val="24"/>
          <w:szCs w:val="24"/>
        </w:rPr>
        <w:t>40 минут;</w:t>
      </w:r>
    </w:p>
    <w:p w:rsidR="004D2BC3" w:rsidRPr="00851E78" w:rsidRDefault="00B63D12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перевод профессиональных слов – 20 минут</w:t>
      </w:r>
      <w:r w:rsidR="004D2BC3"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решение </w:t>
      </w:r>
      <w:r w:rsidR="00B63D12">
        <w:rPr>
          <w:sz w:val="24"/>
          <w:szCs w:val="24"/>
        </w:rPr>
        <w:t xml:space="preserve">практических задач 2 уровня - </w:t>
      </w:r>
      <w:r w:rsidRPr="00851E78">
        <w:rPr>
          <w:sz w:val="24"/>
          <w:szCs w:val="24"/>
        </w:rPr>
        <w:t xml:space="preserve"> </w:t>
      </w:r>
      <w:r w:rsidR="00B63D12">
        <w:rPr>
          <w:sz w:val="24"/>
          <w:szCs w:val="24"/>
        </w:rPr>
        <w:t xml:space="preserve">30 минут.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6. Условия выполнения заданий. Оборудование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6.1.Для выполнения задания «Тестирование» необходимо соблюдение следующих условий:</w:t>
      </w:r>
    </w:p>
    <w:p w:rsidR="004D2BC3" w:rsidRDefault="00B63D12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Наличие просторного </w:t>
      </w:r>
      <w:r w:rsidR="004D2BC3" w:rsidRPr="00851E78">
        <w:rPr>
          <w:sz w:val="24"/>
          <w:szCs w:val="24"/>
        </w:rPr>
        <w:t>класса (классов) или других помеще</w:t>
      </w:r>
      <w:r>
        <w:rPr>
          <w:sz w:val="24"/>
          <w:szCs w:val="24"/>
        </w:rPr>
        <w:t>ний, в котором заранее на каждой парте разложены бланки с вопросами к олимпиаде</w:t>
      </w:r>
      <w:r w:rsidR="004D2BC3" w:rsidRPr="00851E78">
        <w:rPr>
          <w:sz w:val="24"/>
          <w:szCs w:val="24"/>
        </w:rPr>
        <w:t xml:space="preserve">; </w:t>
      </w:r>
    </w:p>
    <w:p w:rsidR="00B63D12" w:rsidRPr="00851E78" w:rsidRDefault="00B63D12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 Для выполнения практической части задания каждый участник должен принести с собой набор канцелярских принадлежностей, включающий: карандаш, линейку, циркуль, транспортир.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7. Оценивание работы участника олимпиады в целом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7.1.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7.2. На основе указанных в п.7.1.ведомостей формируется сводная ведомость, в которую заносятся суммарные оценки в баллах за выполнение заданий  I и II уровня каждым участником Олимпиады и итоговая оценка выполнения профессионального комплексного задания каждого участника Олимпиады, получаемая при сложении суммарных оценок за выполнение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</w:t>
      </w:r>
      <w:r w:rsidRPr="00851E78">
        <w:rPr>
          <w:spacing w:val="-1"/>
          <w:sz w:val="24"/>
          <w:szCs w:val="24"/>
        </w:rPr>
        <w:t>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spacing w:val="-1"/>
          <w:sz w:val="24"/>
          <w:szCs w:val="24"/>
        </w:rPr>
        <w:lastRenderedPageBreak/>
        <w:t xml:space="preserve"> 7.3.</w:t>
      </w:r>
      <w:r w:rsidRPr="00851E78">
        <w:rPr>
          <w:color w:val="000000"/>
          <w:spacing w:val="-1"/>
          <w:sz w:val="24"/>
          <w:szCs w:val="24"/>
        </w:rPr>
        <w:t xml:space="preserve"> Результаты участников заключительного этапа Всероссийской олимпиады ранжируются по убыванию суммарного количества баллов, после чего из ранжированного перечня результатов выделяют  3 наибольших результата, отличных друг от друга – первый, второй и третий результаты.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/>
        </w:rPr>
      </w:pPr>
      <w:r w:rsidRPr="00851E78">
        <w:rPr>
          <w:rFonts w:eastAsia="Times New Roman"/>
          <w:sz w:val="24"/>
          <w:szCs w:val="24"/>
          <w:lang/>
        </w:rPr>
        <w:t xml:space="preserve">При равенстве </w:t>
      </w:r>
      <w:r w:rsidRPr="00851E78">
        <w:rPr>
          <w:rFonts w:eastAsia="Times New Roman"/>
          <w:sz w:val="24"/>
          <w:szCs w:val="24"/>
          <w:lang/>
        </w:rPr>
        <w:t>баллов</w:t>
      </w:r>
      <w:r w:rsidRPr="00851E78">
        <w:rPr>
          <w:rFonts w:eastAsia="Times New Roman"/>
          <w:sz w:val="24"/>
          <w:szCs w:val="24"/>
          <w:lang/>
        </w:rPr>
        <w:t xml:space="preserve"> предпочтение отдается участнику, имеющему лучший результат за выполнение  задани</w:t>
      </w:r>
      <w:r w:rsidRPr="00851E78">
        <w:rPr>
          <w:rFonts w:eastAsia="Times New Roman"/>
          <w:sz w:val="24"/>
          <w:szCs w:val="24"/>
          <w:lang/>
        </w:rPr>
        <w:t>й</w:t>
      </w:r>
      <w:r w:rsidRPr="00851E78">
        <w:rPr>
          <w:rFonts w:eastAsia="Times New Roman"/>
          <w:sz w:val="24"/>
          <w:szCs w:val="24"/>
          <w:lang/>
        </w:rPr>
        <w:t xml:space="preserve"> II уровня.</w:t>
      </w:r>
      <w:r w:rsidRPr="00851E78">
        <w:rPr>
          <w:rFonts w:eastAsia="Times New Roman"/>
          <w:sz w:val="24"/>
          <w:szCs w:val="24"/>
          <w:lang/>
        </w:rPr>
        <w:t xml:space="preserve">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Участник, имеющий первый результат, является победителем Всероссийской олимпиады. Участники, имеющие второй и третий результаты, являются призерами Всероссийской олимпиады.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Решение жюри оформляется протоколом. </w:t>
      </w:r>
    </w:p>
    <w:p w:rsidR="004D2BC3" w:rsidRPr="00851E78" w:rsidRDefault="004D2BC3" w:rsidP="004D2BC3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51E78">
        <w:rPr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7.4.Участникам, показавшим высокие результаты выполнения отдельного задания, при условии выполнения всех заданий, устанавливаются дополнительные поощрения.</w:t>
      </w:r>
    </w:p>
    <w:p w:rsidR="004D2BC3" w:rsidRPr="00851E78" w:rsidRDefault="004D2BC3" w:rsidP="004D2BC3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Номинируются на дополнительные поощрения:</w:t>
      </w:r>
    </w:p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показавшие высокие результаты выполнения отдельных задач, входящих в профессиональное комплексное задание;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проявившие высокую культуру труда, творчески подошедшие к решению заданий.</w:t>
      </w:r>
      <w:r w:rsidRPr="00851E78">
        <w:rPr>
          <w:rFonts w:eastAsia="Times New Roman"/>
        </w:rPr>
        <w:br w:type="page"/>
      </w:r>
      <w:r w:rsidRPr="00851E78">
        <w:rPr>
          <w:rFonts w:eastAsia="Times New Roman"/>
          <w:b/>
          <w:sz w:val="24"/>
          <w:szCs w:val="24"/>
        </w:rPr>
        <w:lastRenderedPageBreak/>
        <w:t>Паспорт задания</w:t>
      </w:r>
      <w:r w:rsidRPr="00851E78">
        <w:rPr>
          <w:rFonts w:eastAsia="Times New Roman"/>
          <w:b/>
          <w:sz w:val="24"/>
          <w:szCs w:val="24"/>
          <w:lang w:val="en-US"/>
        </w:rPr>
        <w:t>I</w:t>
      </w:r>
      <w:r w:rsidRPr="00851E78">
        <w:rPr>
          <w:rFonts w:eastAsia="Times New Roman"/>
          <w:b/>
          <w:sz w:val="24"/>
          <w:szCs w:val="24"/>
        </w:rPr>
        <w:t xml:space="preserve"> уровня – «Тестовое задание»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(часть комплексного задания </w:t>
      </w:r>
      <w:r w:rsidRPr="00851E78">
        <w:rPr>
          <w:rFonts w:eastAsia="Times New Roman"/>
          <w:b/>
          <w:sz w:val="24"/>
          <w:szCs w:val="24"/>
          <w:lang w:val="en-US"/>
        </w:rPr>
        <w:t>I</w:t>
      </w:r>
      <w:r w:rsidRPr="00851E78">
        <w:rPr>
          <w:rFonts w:eastAsia="Times New Roman"/>
          <w:b/>
          <w:sz w:val="24"/>
          <w:szCs w:val="24"/>
        </w:rPr>
        <w:t xml:space="preserve"> уровня)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Всероссийской Олимпиады профессионального мастерства обучающихся по специальностям среднего профессионального</w:t>
      </w:r>
      <w:r w:rsidR="00B63D12">
        <w:rPr>
          <w:rFonts w:eastAsia="Times New Roman"/>
          <w:b/>
          <w:sz w:val="24"/>
          <w:szCs w:val="24"/>
        </w:rPr>
        <w:t xml:space="preserve"> образования в 2018 </w:t>
      </w:r>
      <w:r w:rsidRPr="00851E78">
        <w:rPr>
          <w:rFonts w:eastAsia="Times New Roman"/>
          <w:b/>
          <w:sz w:val="24"/>
          <w:szCs w:val="24"/>
        </w:rPr>
        <w:t>году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6"/>
        <w:gridCol w:w="2232"/>
        <w:gridCol w:w="1850"/>
        <w:gridCol w:w="383"/>
        <w:gridCol w:w="1460"/>
        <w:gridCol w:w="737"/>
        <w:gridCol w:w="35"/>
        <w:gridCol w:w="1241"/>
        <w:gridCol w:w="1105"/>
      </w:tblGrid>
      <w:tr w:rsidR="004D2BC3" w:rsidRPr="00851E78" w:rsidTr="00C63F52">
        <w:trPr>
          <w:trHeight w:val="579"/>
        </w:trPr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043" w:type="dxa"/>
            <w:gridSpan w:val="8"/>
            <w:shd w:val="clear" w:color="auto" w:fill="auto"/>
            <w:vAlign w:val="center"/>
          </w:tcPr>
          <w:p w:rsidR="004D2BC3" w:rsidRPr="00851E78" w:rsidRDefault="004D2BC3" w:rsidP="00C63F52">
            <w:pPr>
              <w:spacing w:line="240" w:lineRule="auto"/>
              <w:jc w:val="center"/>
              <w:rPr>
                <w:b/>
              </w:rPr>
            </w:pPr>
            <w:r w:rsidRPr="00851E78">
              <w:rPr>
                <w:b/>
              </w:rPr>
              <w:t>35.00.00 Сельское, лесное и рыбное хозяйство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4D2BC3" w:rsidRPr="00851E78" w:rsidTr="00C63F52"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    1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35.02.05 Агрономия,  приказ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0"/>
                <w:szCs w:val="20"/>
              </w:rPr>
              <w:t xml:space="preserve"> России от 07.05.2014 №454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35.02.07 Механизация сельского хозяйства, приказ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0"/>
                <w:szCs w:val="20"/>
              </w:rPr>
              <w:t xml:space="preserve"> России от 07.05.2014 №456</w:t>
            </w:r>
          </w:p>
        </w:tc>
      </w:tr>
      <w:tr w:rsidR="004D2BC3" w:rsidRPr="00851E78" w:rsidTr="00C63F52"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60" w:hanging="297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ПК 1.1 Выбирать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агротехнологии</w:t>
            </w:r>
            <w:proofErr w:type="spellEnd"/>
            <w:r w:rsidRPr="00851E78">
              <w:rPr>
                <w:rFonts w:eastAsia="Times New Roman"/>
                <w:sz w:val="20"/>
                <w:szCs w:val="20"/>
              </w:rPr>
              <w:t xml:space="preserve"> для различных сельскохозяйственных культур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 Осуществлять уход за посевами и посадками сельскохозяйственных культур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1.5 Проводить уборку и первичную обработку урожая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2.2 Проводить агротехнические мероприятия по защите почв от эрозии и дефляции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2.3 Контролировать состояние мелиоративных систем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 Выбирать способы и методы закладки продукции растениеводства на хранение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3.2 Подготавливать объекты для хранения продукции растениеводства к эксплуатации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ПК3.4 Организовывать и осуществлять подготовку продукции растениеводства в период хранения</w:t>
            </w:r>
          </w:p>
        </w:tc>
        <w:tc>
          <w:tcPr>
            <w:tcW w:w="3118" w:type="dxa"/>
            <w:gridSpan w:val="4"/>
            <w:vMerge w:val="restart"/>
            <w:shd w:val="clear" w:color="auto" w:fill="auto"/>
          </w:tcPr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1.1-1.6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1.1. Выполнять регулировку  узлов, систем и механизмов двигателя и приборов электрооборудования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1.2 Подготавливать почвообрабатывающие машины.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1.3. Подготавливать посевные, посадочные машины и машины для ухода за посевами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11.4.Подготавливать уборочные машины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1.6 Подготавливать рабочее и вспомогательное оборудование тракторов и автомобилей.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2.1-2.4.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2.1. Определять рациональный состав агрегатов и их эксплуатационные показатели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2.2. Комплектовать машинно-тракторный агрегат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3.1-3.4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3.1. Выполнять техническое обслуживание сельскохозяйственных  машин и механизмов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ПК3.2Проводить диагностирование неисправностей сельскохозяйственных машин и механизмов</w:t>
            </w:r>
          </w:p>
          <w:p w:rsidR="004D2BC3" w:rsidRPr="00851E78" w:rsidRDefault="004D2BC3" w:rsidP="00C63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3.3. Осуществлять технологический процесс ремонта отдельных деталей и узлов и механизмов</w:t>
            </w:r>
          </w:p>
        </w:tc>
      </w:tr>
      <w:tr w:rsidR="004D2BC3" w:rsidRPr="00851E78" w:rsidTr="00C63F52"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63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 Поддерживать режимы работ и заданные параметры электрифицированных и автоматических систем управления технологическими процессами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 2.3 Обеспечивать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электробезопасность</w:t>
            </w:r>
            <w:proofErr w:type="spellEnd"/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3.3 Осуществлять надзор и контроль за состоянием и эксплуатацией электрооборудования и автоматизированных систем сельскохозяйственной техники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4.2 Планировать выполнение работ исполнителями</w:t>
            </w:r>
          </w:p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4.4 Контролировать ход и оценивать результаты выполнения работ исполнителями</w:t>
            </w:r>
          </w:p>
        </w:tc>
        <w:tc>
          <w:tcPr>
            <w:tcW w:w="3118" w:type="dxa"/>
            <w:gridSpan w:val="4"/>
            <w:vMerge/>
            <w:shd w:val="clear" w:color="auto" w:fill="auto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4D2BC3" w:rsidRPr="00851E78" w:rsidTr="00C63F52"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488"/>
              </w:tabs>
              <w:spacing w:after="0" w:line="240" w:lineRule="auto"/>
              <w:ind w:right="-108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0" w:name="sub_101"/>
            <w:r w:rsidRPr="00851E78">
              <w:rPr>
                <w:rFonts w:eastAsia="Times New Roman"/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1" w:name="sub_102"/>
            <w:bookmarkEnd w:id="0"/>
            <w:r w:rsidRPr="00851E78">
              <w:rPr>
                <w:rFonts w:eastAsia="Times New Roman"/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2" w:name="sub_103"/>
            <w:bookmarkEnd w:id="1"/>
            <w:r w:rsidRPr="00851E78">
              <w:rPr>
                <w:rFonts w:eastAsia="Times New Roman"/>
                <w:sz w:val="20"/>
                <w:szCs w:val="20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bookmarkStart w:id="3" w:name="sub_108"/>
            <w:bookmarkEnd w:id="2"/>
            <w:r w:rsidRPr="00851E78">
              <w:rPr>
                <w:rFonts w:eastAsia="Times New Roman"/>
                <w:sz w:val="20"/>
                <w:szCs w:val="20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  <w:bookmarkEnd w:id="3"/>
          </w:p>
        </w:tc>
      </w:tr>
      <w:tr w:rsidR="004D2BC3" w:rsidRPr="00851E78" w:rsidTr="00C63F52">
        <w:tc>
          <w:tcPr>
            <w:tcW w:w="596" w:type="dxa"/>
            <w:vMerge w:val="restart"/>
          </w:tcPr>
          <w:p w:rsidR="004D2BC3" w:rsidRPr="00851E78" w:rsidRDefault="004D2BC3" w:rsidP="00C63F52">
            <w:pPr>
              <w:tabs>
                <w:tab w:val="left" w:pos="205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color w:val="FF0000"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Структура тестового задания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Инвариантная часть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Вариативная часть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 вопроса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ED7577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</w:t>
            </w:r>
            <w:r w:rsidR="004D2BC3" w:rsidRPr="00851E78">
              <w:rPr>
                <w:rFonts w:eastAsia="Times New Roman"/>
                <w:sz w:val="20"/>
                <w:szCs w:val="20"/>
              </w:rPr>
              <w:t xml:space="preserve"> вопросов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  <w:r w:rsidR="004D2BC3" w:rsidRPr="00851E78">
              <w:rPr>
                <w:rFonts w:eastAsia="Times New Roman"/>
                <w:sz w:val="20"/>
                <w:szCs w:val="20"/>
              </w:rPr>
              <w:t xml:space="preserve"> баллов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ED7577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260</w:t>
            </w:r>
            <w:r w:rsidR="004D2BC3" w:rsidRPr="00851E78">
              <w:rPr>
                <w:rFonts w:eastAsia="Times New Roman"/>
                <w:sz w:val="20"/>
                <w:szCs w:val="20"/>
              </w:rPr>
              <w:t xml:space="preserve"> баллов</w:t>
            </w:r>
          </w:p>
        </w:tc>
      </w:tr>
      <w:tr w:rsidR="004D2BC3" w:rsidRPr="00851E78" w:rsidTr="00C63F52"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15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ED7577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В</w:t>
            </w:r>
            <w:r w:rsidR="004D2BC3" w:rsidRPr="00851E78">
              <w:rPr>
                <w:rFonts w:eastAsia="Times New Roman"/>
                <w:b/>
                <w:sz w:val="20"/>
                <w:szCs w:val="20"/>
              </w:rPr>
              <w:t>ариантная часть</w:t>
            </w:r>
          </w:p>
        </w:tc>
      </w:tr>
      <w:tr w:rsidR="004D2BC3" w:rsidRPr="00851E78" w:rsidTr="00C63F52"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Наименование тем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Кол-во вопросов на </w:t>
            </w:r>
            <w:r w:rsidRPr="00851E78">
              <w:rPr>
                <w:rFonts w:eastAsia="Times New Roman"/>
                <w:sz w:val="20"/>
                <w:szCs w:val="20"/>
              </w:rPr>
              <w:lastRenderedPageBreak/>
              <w:t xml:space="preserve">1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уч</w:t>
            </w:r>
            <w:proofErr w:type="spellEnd"/>
            <w:r w:rsidRPr="00851E78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lastRenderedPageBreak/>
              <w:t>Кол-во</w:t>
            </w:r>
          </w:p>
          <w:p w:rsidR="004D2BC3" w:rsidRPr="00851E78" w:rsidRDefault="004D2BC3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баллов</w:t>
            </w:r>
          </w:p>
        </w:tc>
      </w:tr>
      <w:tr w:rsidR="004D2BC3" w:rsidRPr="00851E78" w:rsidTr="00C63F52">
        <w:tc>
          <w:tcPr>
            <w:tcW w:w="596" w:type="dxa"/>
            <w:vMerge w:val="restart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Садово-парковое строительство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C53D3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95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Основы садово-паркового искусства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C53D3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Декоративная дендрология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C53D3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Цветоводство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C53D3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</w:t>
            </w:r>
            <w:r w:rsidR="00ED7577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260</w:t>
            </w:r>
          </w:p>
        </w:tc>
      </w:tr>
      <w:tr w:rsidR="004D2BC3" w:rsidRPr="00851E78" w:rsidTr="00C63F52"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sz w:val="20"/>
                <w:szCs w:val="20"/>
              </w:rPr>
              <w:t>Инв</w:t>
            </w:r>
            <w:r w:rsidR="004D2BC3" w:rsidRPr="00851E78">
              <w:rPr>
                <w:rFonts w:eastAsia="Times New Roman"/>
                <w:b/>
                <w:sz w:val="20"/>
                <w:szCs w:val="20"/>
              </w:rPr>
              <w:t>ариативная</w:t>
            </w:r>
            <w:proofErr w:type="spellEnd"/>
            <w:r w:rsidR="004D2BC3" w:rsidRPr="00851E78">
              <w:rPr>
                <w:rFonts w:eastAsia="Times New Roman"/>
                <w:b/>
                <w:sz w:val="20"/>
                <w:szCs w:val="20"/>
              </w:rPr>
              <w:t xml:space="preserve"> часть</w:t>
            </w:r>
          </w:p>
        </w:tc>
      </w:tr>
      <w:tr w:rsidR="004D2BC3" w:rsidRPr="00851E78" w:rsidTr="00C63F52">
        <w:tc>
          <w:tcPr>
            <w:tcW w:w="596" w:type="dxa"/>
            <w:vMerge w:val="restart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ED7577" w:rsidRDefault="00ED7577" w:rsidP="00C63F52">
            <w:pPr>
              <w:spacing w:after="0"/>
              <w:rPr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D7577">
              <w:rPr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Декоративная дендрология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ED7577" w:rsidP="00C63F52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ED7577" w:rsidRDefault="00ED7577" w:rsidP="00C63F52">
            <w:pPr>
              <w:spacing w:after="0"/>
              <w:rPr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D7577">
              <w:rPr>
                <w:color w:val="000000" w:themeColor="text1"/>
                <w:kern w:val="24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ED7577" w:rsidP="00C63F52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ED7577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</w:p>
        </w:tc>
      </w:tr>
      <w:tr w:rsidR="004D2BC3" w:rsidRPr="00851E78" w:rsidTr="00C63F52"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spacing w:after="0"/>
              <w:jc w:val="right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ВСЕГО по тестовому заданию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ED7577" w:rsidP="00C63F52">
            <w:pPr>
              <w:spacing w:after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</w:tr>
      <w:tr w:rsidR="004D2BC3" w:rsidRPr="00851E78" w:rsidTr="00C63F52">
        <w:tc>
          <w:tcPr>
            <w:tcW w:w="596" w:type="dxa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297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904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C63F52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Материально-техническое обеспечение выполнения тестового задания</w:t>
            </w:r>
          </w:p>
        </w:tc>
      </w:tr>
      <w:tr w:rsidR="004D2BC3" w:rsidRPr="00851E78" w:rsidTr="00C63F52">
        <w:trPr>
          <w:trHeight w:val="210"/>
        </w:trPr>
        <w:tc>
          <w:tcPr>
            <w:tcW w:w="596" w:type="dxa"/>
            <w:vMerge w:val="restart"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auto"/>
          </w:tcPr>
          <w:p w:rsidR="004D2BC3" w:rsidRPr="00851E78" w:rsidRDefault="00C53D37" w:rsidP="00C63F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Тестирование 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4D2BC3" w:rsidRPr="00851E78" w:rsidRDefault="00C53D37" w:rsidP="00C63F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распечатанного комплекта</w:t>
            </w:r>
            <w:r w:rsidR="000678C2">
              <w:rPr>
                <w:sz w:val="20"/>
                <w:szCs w:val="20"/>
              </w:rPr>
              <w:t xml:space="preserve"> заданий  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4D2BC3" w:rsidRPr="00851E78" w:rsidRDefault="004D2BC3" w:rsidP="00C63F52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Наличие специального оборудования</w:t>
            </w:r>
          </w:p>
          <w:p w:rsidR="004D2BC3" w:rsidRPr="00851E78" w:rsidRDefault="004D2BC3" w:rsidP="00C63F52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(наименование)</w:t>
            </w:r>
          </w:p>
        </w:tc>
        <w:tc>
          <w:tcPr>
            <w:tcW w:w="2346" w:type="dxa"/>
            <w:gridSpan w:val="2"/>
            <w:shd w:val="clear" w:color="auto" w:fill="auto"/>
          </w:tcPr>
          <w:p w:rsidR="004D2BC3" w:rsidRPr="00851E78" w:rsidRDefault="000678C2" w:rsidP="00C63F52">
            <w:pPr>
              <w:spacing w:after="0" w:line="240" w:lineRule="auto"/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Аудитория </w:t>
            </w:r>
          </w:p>
        </w:tc>
      </w:tr>
      <w:tr w:rsidR="004D2BC3" w:rsidRPr="00851E78" w:rsidTr="00C63F52">
        <w:trPr>
          <w:trHeight w:val="210"/>
        </w:trPr>
        <w:tc>
          <w:tcPr>
            <w:tcW w:w="596" w:type="dxa"/>
            <w:vMerge/>
          </w:tcPr>
          <w:p w:rsidR="004D2BC3" w:rsidRPr="00851E78" w:rsidRDefault="004D2BC3" w:rsidP="00C63F52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C53D37" w:rsidP="00C63F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часть 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0678C2" w:rsidP="00C53D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распечатанного комплекта заданий  </w:t>
            </w: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0678C2" w:rsidP="00C63F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Канцелярские принадлежности чистый бланк для выполнения практического задания 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0678C2" w:rsidP="00C63F5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Аудитория </w:t>
            </w:r>
          </w:p>
        </w:tc>
      </w:tr>
    </w:tbl>
    <w:p w:rsidR="004D2BC3" w:rsidRPr="00851E78" w:rsidRDefault="004D2BC3" w:rsidP="004D2BC3">
      <w:pPr>
        <w:spacing w:after="160" w:line="259" w:lineRule="auto"/>
        <w:rPr>
          <w:sz w:val="20"/>
          <w:szCs w:val="20"/>
        </w:rPr>
      </w:pPr>
    </w:p>
    <w:p w:rsidR="00C743BB" w:rsidRPr="00851E78" w:rsidRDefault="00C743BB" w:rsidP="00C743BB">
      <w:pPr>
        <w:tabs>
          <w:tab w:val="left" w:pos="567"/>
          <w:tab w:val="left" w:pos="709"/>
          <w:tab w:val="left" w:pos="1134"/>
        </w:tabs>
        <w:spacing w:after="0" w:line="360" w:lineRule="auto"/>
        <w:jc w:val="center"/>
        <w:rPr>
          <w:b/>
          <w:sz w:val="24"/>
        </w:rPr>
      </w:pPr>
      <w:r w:rsidRPr="00851E78">
        <w:rPr>
          <w:b/>
          <w:sz w:val="24"/>
        </w:rPr>
        <w:t>Паспорт практического задания</w:t>
      </w:r>
    </w:p>
    <w:p w:rsidR="00C743BB" w:rsidRPr="00851E78" w:rsidRDefault="00C743BB" w:rsidP="00C743BB">
      <w:pPr>
        <w:tabs>
          <w:tab w:val="left" w:pos="567"/>
          <w:tab w:val="left" w:pos="709"/>
          <w:tab w:val="left" w:pos="1134"/>
        </w:tabs>
        <w:spacing w:after="0" w:line="360" w:lineRule="auto"/>
        <w:ind w:left="720"/>
        <w:jc w:val="center"/>
        <w:rPr>
          <w:b/>
          <w:sz w:val="24"/>
        </w:rPr>
      </w:pPr>
      <w:r w:rsidRPr="00851E78">
        <w:rPr>
          <w:b/>
          <w:sz w:val="24"/>
        </w:rPr>
        <w:t>инвариантной  части практического  задания I</w:t>
      </w:r>
      <w:proofErr w:type="spellStart"/>
      <w:r w:rsidRPr="00851E78">
        <w:rPr>
          <w:b/>
          <w:sz w:val="24"/>
          <w:lang w:val="en-US"/>
        </w:rPr>
        <w:t>I</w:t>
      </w:r>
      <w:proofErr w:type="spellEnd"/>
      <w:r w:rsidRPr="00851E78">
        <w:rPr>
          <w:b/>
          <w:sz w:val="24"/>
        </w:rPr>
        <w:t xml:space="preserve"> уровня 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1"/>
        <w:gridCol w:w="3267"/>
        <w:gridCol w:w="3402"/>
        <w:gridCol w:w="2693"/>
      </w:tblGrid>
      <w:tr w:rsidR="00C743BB" w:rsidRPr="00851E78" w:rsidTr="00CF02EE">
        <w:trPr>
          <w:trHeight w:val="545"/>
        </w:trPr>
        <w:tc>
          <w:tcPr>
            <w:tcW w:w="561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51E78">
              <w:rPr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851E78">
              <w:rPr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362" w:type="dxa"/>
            <w:gridSpan w:val="3"/>
            <w:vAlign w:val="center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Код, наименование УГС</w:t>
            </w:r>
          </w:p>
        </w:tc>
      </w:tr>
      <w:tr w:rsidR="00C743BB" w:rsidRPr="00851E78" w:rsidTr="00CF02EE">
        <w:tc>
          <w:tcPr>
            <w:tcW w:w="561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7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35.02.12 Садово-парковое и ландшафтное строительство </w:t>
            </w:r>
          </w:p>
        </w:tc>
        <w:tc>
          <w:tcPr>
            <w:tcW w:w="3402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35.02.05 Агрономия, приказ </w:t>
            </w:r>
            <w:proofErr w:type="spellStart"/>
            <w:r w:rsidRPr="00851E78">
              <w:rPr>
                <w:sz w:val="24"/>
                <w:szCs w:val="24"/>
              </w:rPr>
              <w:t>Минобрнауки</w:t>
            </w:r>
            <w:proofErr w:type="spellEnd"/>
            <w:r w:rsidRPr="00851E78">
              <w:rPr>
                <w:sz w:val="24"/>
                <w:szCs w:val="24"/>
              </w:rPr>
              <w:t xml:space="preserve"> России от 07.05.2014 №454</w:t>
            </w:r>
          </w:p>
        </w:tc>
        <w:tc>
          <w:tcPr>
            <w:tcW w:w="2693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35.02.07Механизация сельского хозяйства, приказ </w:t>
            </w:r>
            <w:proofErr w:type="spellStart"/>
            <w:r w:rsidRPr="00851E78">
              <w:rPr>
                <w:sz w:val="24"/>
                <w:szCs w:val="24"/>
              </w:rPr>
              <w:t>Минобрнауки</w:t>
            </w:r>
            <w:proofErr w:type="spellEnd"/>
            <w:r w:rsidRPr="00851E78">
              <w:rPr>
                <w:sz w:val="24"/>
                <w:szCs w:val="24"/>
              </w:rPr>
              <w:t xml:space="preserve"> России от 07.05.2014 №456</w:t>
            </w:r>
          </w:p>
        </w:tc>
      </w:tr>
      <w:tr w:rsidR="00C743BB" w:rsidRPr="00851E78" w:rsidTr="00CF02EE">
        <w:tc>
          <w:tcPr>
            <w:tcW w:w="561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3267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Код, наименование общих и профессиональных компетенций в соответствии с ФГОС СПО 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ПК 1.1. Выполнять монтаж электрооборудования и автоматических систем </w:t>
            </w:r>
            <w:r w:rsidRPr="00851E78">
              <w:rPr>
                <w:sz w:val="24"/>
                <w:szCs w:val="24"/>
              </w:rPr>
              <w:lastRenderedPageBreak/>
              <w:t>управления.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1.3. Поддерживать режимы работы и заданные параметры электрифицированных и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автоматических систем управления технологическими процессами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 xml:space="preserve">Код, наименование общих и профессиональных компетенций в соответствии с ФГОС СПО 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ПК 1.1. Выбирать </w:t>
            </w:r>
            <w:proofErr w:type="spellStart"/>
            <w:r w:rsidRPr="00851E78">
              <w:rPr>
                <w:sz w:val="24"/>
                <w:szCs w:val="24"/>
              </w:rPr>
              <w:t>агротехнологии</w:t>
            </w:r>
            <w:proofErr w:type="spellEnd"/>
            <w:r w:rsidRPr="00851E78">
              <w:rPr>
                <w:sz w:val="24"/>
                <w:szCs w:val="24"/>
              </w:rPr>
              <w:t xml:space="preserve"> для различных сельскохозяйственных </w:t>
            </w:r>
            <w:r w:rsidRPr="00851E78">
              <w:rPr>
                <w:sz w:val="24"/>
                <w:szCs w:val="24"/>
              </w:rPr>
              <w:lastRenderedPageBreak/>
              <w:t>культур.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1.3. Осуществлять уход за посевами и посадками сельскохозяйственных культур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 xml:space="preserve">Код, наименование общих и профессиональных компетенций в соответствии с ФГОС СПО 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 xml:space="preserve">ОК 4. Осуществлять поиск, анализ и оценку информации, необходимой для постановки и решения профессиональных </w:t>
            </w:r>
            <w:r w:rsidRPr="00851E78">
              <w:rPr>
                <w:color w:val="000000"/>
                <w:sz w:val="24"/>
                <w:szCs w:val="24"/>
              </w:rPr>
              <w:lastRenderedPageBreak/>
              <w:t>задач, профессионального и личностного развития.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1.5.Подготавливать машины и оборудование для животноводческих ферм, комплексов и птицефабрик</w:t>
            </w:r>
          </w:p>
        </w:tc>
      </w:tr>
      <w:tr w:rsidR="00C743BB" w:rsidRPr="00851E78" w:rsidTr="00CF02EE">
        <w:tc>
          <w:tcPr>
            <w:tcW w:w="561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67" w:type="dxa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МДК.01.01. Монтаж,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наладка и эксплуатация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электрооборудования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сельскохозяйственных предприятий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МДК.01.02. Системы автоматизации сельскохозяйственных предприятий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ОП.04. Основы механизации,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электрификации и автоматизации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сельскохозяйственного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производства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МДК.01.01.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Технологии производства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продукции растениеводства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 в соответствии с ФГОС СПО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ОП.06. Основы агрономии</w:t>
            </w:r>
          </w:p>
          <w:p w:rsidR="00C743BB" w:rsidRPr="00851E78" w:rsidRDefault="00C743BB" w:rsidP="00CF02E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МДК 02.02 Технологии механизированных работ в растениеводстве</w:t>
            </w:r>
          </w:p>
        </w:tc>
      </w:tr>
    </w:tbl>
    <w:p w:rsidR="00C743BB" w:rsidRPr="00851E78" w:rsidRDefault="00C743BB" w:rsidP="00C743BB">
      <w:pPr>
        <w:ind w:left="-284" w:firstLine="992"/>
        <w:jc w:val="both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9"/>
        <w:gridCol w:w="1972"/>
        <w:gridCol w:w="408"/>
        <w:gridCol w:w="2342"/>
        <w:gridCol w:w="37"/>
        <w:gridCol w:w="1323"/>
        <w:gridCol w:w="1178"/>
      </w:tblGrid>
      <w:tr w:rsidR="00C743BB" w:rsidRPr="00851E78" w:rsidTr="00CF02EE">
        <w:tc>
          <w:tcPr>
            <w:tcW w:w="9639" w:type="dxa"/>
            <w:gridSpan w:val="7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Структура практического </w:t>
            </w:r>
            <w:r w:rsidRPr="00851E78">
              <w:rPr>
                <w:b/>
                <w:sz w:val="20"/>
                <w:szCs w:val="20"/>
              </w:rPr>
              <w:t xml:space="preserve"> задания</w:t>
            </w:r>
          </w:p>
        </w:tc>
      </w:tr>
      <w:tr w:rsidR="00C743BB" w:rsidRPr="00851E78" w:rsidTr="00CF02EE">
        <w:tc>
          <w:tcPr>
            <w:tcW w:w="4351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</w:rPr>
              <w:t>Инвариантная часть</w:t>
            </w:r>
          </w:p>
        </w:tc>
        <w:tc>
          <w:tcPr>
            <w:tcW w:w="5288" w:type="dxa"/>
            <w:gridSpan w:val="5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743BB" w:rsidRPr="00851E78" w:rsidTr="00CF02EE">
        <w:tc>
          <w:tcPr>
            <w:tcW w:w="4351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задания </w:t>
            </w:r>
          </w:p>
        </w:tc>
        <w:tc>
          <w:tcPr>
            <w:tcW w:w="5288" w:type="dxa"/>
            <w:gridSpan w:val="5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743BB" w:rsidRPr="00851E78" w:rsidTr="00CF02EE">
        <w:tc>
          <w:tcPr>
            <w:tcW w:w="4351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  <w:r w:rsidRPr="00851E78">
              <w:rPr>
                <w:sz w:val="20"/>
                <w:szCs w:val="20"/>
              </w:rPr>
              <w:t xml:space="preserve"> баллов</w:t>
            </w:r>
          </w:p>
        </w:tc>
        <w:tc>
          <w:tcPr>
            <w:tcW w:w="5288" w:type="dxa"/>
            <w:gridSpan w:val="5"/>
          </w:tcPr>
          <w:p w:rsidR="00C743BB" w:rsidRPr="00851E78" w:rsidRDefault="00C743BB" w:rsidP="00CF02EE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743BB" w:rsidRPr="00851E78" w:rsidTr="00CF02EE">
        <w:tc>
          <w:tcPr>
            <w:tcW w:w="9639" w:type="dxa"/>
            <w:gridSpan w:val="7"/>
          </w:tcPr>
          <w:p w:rsidR="00C743BB" w:rsidRPr="00851E78" w:rsidRDefault="00C743BB" w:rsidP="00CF02EE">
            <w:pPr>
              <w:spacing w:after="0" w:line="240" w:lineRule="auto"/>
              <w:jc w:val="center"/>
              <w:textAlignment w:val="baseline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Инв</w:t>
            </w:r>
            <w:r w:rsidRPr="00851E78">
              <w:rPr>
                <w:b/>
                <w:sz w:val="20"/>
                <w:szCs w:val="20"/>
              </w:rPr>
              <w:t>ариативная</w:t>
            </w:r>
            <w:proofErr w:type="spellEnd"/>
            <w:r w:rsidRPr="00851E78">
              <w:rPr>
                <w:b/>
                <w:sz w:val="20"/>
                <w:szCs w:val="20"/>
              </w:rPr>
              <w:t xml:space="preserve"> часть</w:t>
            </w:r>
          </w:p>
        </w:tc>
      </w:tr>
      <w:tr w:rsidR="00C743BB" w:rsidRPr="00851E78" w:rsidTr="00CF02EE">
        <w:tc>
          <w:tcPr>
            <w:tcW w:w="7101" w:type="dxa"/>
            <w:gridSpan w:val="4"/>
          </w:tcPr>
          <w:p w:rsidR="00C743BB" w:rsidRPr="00ED7577" w:rsidRDefault="00C743BB" w:rsidP="00CF02EE">
            <w:pPr>
              <w:spacing w:after="0"/>
              <w:rPr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color w:val="000000"/>
                <w:kern w:val="24"/>
                <w:sz w:val="20"/>
                <w:szCs w:val="20"/>
                <w:lang w:eastAsia="ru-RU"/>
              </w:rPr>
              <w:t>Проектирование</w:t>
            </w:r>
          </w:p>
        </w:tc>
        <w:tc>
          <w:tcPr>
            <w:tcW w:w="1360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8" w:type="dxa"/>
          </w:tcPr>
          <w:p w:rsidR="00C743BB" w:rsidRPr="00851E78" w:rsidRDefault="00C743BB" w:rsidP="00CF02EE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C743BB" w:rsidRPr="00851E78" w:rsidTr="00CF02EE">
        <w:tc>
          <w:tcPr>
            <w:tcW w:w="7101" w:type="dxa"/>
            <w:gridSpan w:val="4"/>
          </w:tcPr>
          <w:p w:rsidR="00C743BB" w:rsidRPr="00ED7577" w:rsidRDefault="00C743BB" w:rsidP="00CF02EE">
            <w:pPr>
              <w:spacing w:after="0"/>
              <w:rPr>
                <w:color w:val="000000"/>
                <w:kern w:val="24"/>
                <w:sz w:val="20"/>
                <w:szCs w:val="20"/>
                <w:lang w:eastAsia="ru-RU"/>
              </w:rPr>
            </w:pPr>
            <w:r>
              <w:rPr>
                <w:color w:val="000000"/>
                <w:kern w:val="24"/>
                <w:sz w:val="20"/>
                <w:szCs w:val="20"/>
                <w:lang w:eastAsia="ru-RU"/>
              </w:rPr>
              <w:t xml:space="preserve">Садово-парковое строительство </w:t>
            </w:r>
          </w:p>
        </w:tc>
        <w:tc>
          <w:tcPr>
            <w:tcW w:w="1360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8" w:type="dxa"/>
          </w:tcPr>
          <w:p w:rsidR="00C743BB" w:rsidRPr="00851E78" w:rsidRDefault="00C743BB" w:rsidP="00CF02EE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C743BB" w:rsidRPr="00851E78" w:rsidTr="00CF02EE">
        <w:tc>
          <w:tcPr>
            <w:tcW w:w="7101" w:type="dxa"/>
            <w:gridSpan w:val="4"/>
          </w:tcPr>
          <w:p w:rsidR="00C743BB" w:rsidRPr="00851E78" w:rsidRDefault="00C743BB" w:rsidP="00CF02E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60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178" w:type="dxa"/>
          </w:tcPr>
          <w:p w:rsidR="00C743BB" w:rsidRPr="00851E78" w:rsidRDefault="00C743BB" w:rsidP="00CF02EE">
            <w:pPr>
              <w:spacing w:after="0" w:line="240" w:lineRule="auto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743BB" w:rsidRPr="00851E78" w:rsidTr="00CF02EE">
        <w:tc>
          <w:tcPr>
            <w:tcW w:w="7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3BB" w:rsidRPr="00851E78" w:rsidRDefault="00C743BB" w:rsidP="00CF02EE">
            <w:pPr>
              <w:spacing w:after="0"/>
              <w:jc w:val="right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ВСЕГО по практическому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заданию</w:t>
            </w:r>
          </w:p>
        </w:tc>
        <w:tc>
          <w:tcPr>
            <w:tcW w:w="1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3BB" w:rsidRPr="00851E78" w:rsidRDefault="00C743BB" w:rsidP="00CF02EE">
            <w:pPr>
              <w:spacing w:after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3BB" w:rsidRPr="00851E78" w:rsidRDefault="00C743BB" w:rsidP="00CF02E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</w:p>
        </w:tc>
      </w:tr>
      <w:tr w:rsidR="00C743BB" w:rsidRPr="00851E78" w:rsidTr="00CF02EE">
        <w:tc>
          <w:tcPr>
            <w:tcW w:w="96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43BB" w:rsidRPr="00851E78" w:rsidRDefault="00C743BB" w:rsidP="00CF02EE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sz w:val="20"/>
                <w:szCs w:val="20"/>
              </w:rPr>
              <w:t>Материально-техническое обеспечение выполнения тестового задания</w:t>
            </w:r>
          </w:p>
        </w:tc>
      </w:tr>
      <w:tr w:rsidR="00C743BB" w:rsidRPr="00851E78" w:rsidTr="00CF02EE">
        <w:trPr>
          <w:trHeight w:val="210"/>
        </w:trPr>
        <w:tc>
          <w:tcPr>
            <w:tcW w:w="2379" w:type="dxa"/>
          </w:tcPr>
          <w:p w:rsidR="00C743BB" w:rsidRPr="00851E78" w:rsidRDefault="00C743BB" w:rsidP="00CF02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Проектирование </w:t>
            </w:r>
          </w:p>
        </w:tc>
        <w:tc>
          <w:tcPr>
            <w:tcW w:w="2380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распечатанного комплекта заданий , набор канцелярских принадлежностей</w:t>
            </w:r>
          </w:p>
        </w:tc>
        <w:tc>
          <w:tcPr>
            <w:tcW w:w="2379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Канцелярские принадлежности чистый бланк для выполнения практического задания </w:t>
            </w:r>
          </w:p>
        </w:tc>
        <w:tc>
          <w:tcPr>
            <w:tcW w:w="2501" w:type="dxa"/>
            <w:gridSpan w:val="2"/>
          </w:tcPr>
          <w:p w:rsidR="00C743BB" w:rsidRPr="00851E78" w:rsidRDefault="00C743BB" w:rsidP="00CF02EE">
            <w:pPr>
              <w:spacing w:after="0" w:line="240" w:lineRule="auto"/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Аудитория </w:t>
            </w:r>
          </w:p>
        </w:tc>
      </w:tr>
      <w:tr w:rsidR="00C743BB" w:rsidRPr="00851E78" w:rsidTr="00CF02EE">
        <w:trPr>
          <w:trHeight w:val="210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BB" w:rsidRPr="00851E78" w:rsidRDefault="00C743BB" w:rsidP="00CF02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kern w:val="24"/>
                <w:sz w:val="20"/>
                <w:szCs w:val="20"/>
                <w:lang w:eastAsia="ru-RU"/>
              </w:rPr>
              <w:t>Садово-парковое строительство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BB" w:rsidRPr="00851E78" w:rsidRDefault="00C743BB" w:rsidP="00CF02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распечатанного комплекта заданий , набор канцелярских принадлежностей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BB" w:rsidRPr="00851E78" w:rsidRDefault="00C743BB" w:rsidP="00CF02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Канцелярские принадлежности чистый бланк для выполнения практического задания 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3BB" w:rsidRPr="00851E78" w:rsidRDefault="00C743BB" w:rsidP="00CF02E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Аудитория </w:t>
            </w:r>
          </w:p>
        </w:tc>
      </w:tr>
    </w:tbl>
    <w:p w:rsidR="004D2BC3" w:rsidRPr="008C370F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FF0000"/>
        </w:rPr>
      </w:pPr>
    </w:p>
    <w:p w:rsidR="004D2BC3" w:rsidRDefault="004D2BC3" w:rsidP="004D2BC3">
      <w:pPr>
        <w:ind w:left="-284" w:firstLine="992"/>
        <w:jc w:val="both"/>
        <w:rPr>
          <w:sz w:val="24"/>
          <w:szCs w:val="24"/>
        </w:rPr>
      </w:pPr>
    </w:p>
    <w:p w:rsidR="00C743BB" w:rsidRDefault="00C743BB" w:rsidP="004D2BC3">
      <w:pPr>
        <w:ind w:left="-284" w:firstLine="992"/>
        <w:jc w:val="both"/>
        <w:rPr>
          <w:sz w:val="24"/>
          <w:szCs w:val="24"/>
        </w:rPr>
      </w:pPr>
    </w:p>
    <w:p w:rsidR="00C743BB" w:rsidRDefault="00C743BB" w:rsidP="004D2BC3">
      <w:pPr>
        <w:ind w:left="-284" w:firstLine="992"/>
        <w:jc w:val="both"/>
        <w:rPr>
          <w:sz w:val="24"/>
          <w:szCs w:val="24"/>
        </w:rPr>
      </w:pPr>
    </w:p>
    <w:p w:rsidR="00C743BB" w:rsidRPr="00851E78" w:rsidRDefault="00C743BB" w:rsidP="004D2BC3">
      <w:pPr>
        <w:ind w:left="-284" w:firstLine="992"/>
        <w:jc w:val="both"/>
        <w:rPr>
          <w:sz w:val="24"/>
          <w:szCs w:val="24"/>
        </w:rPr>
      </w:pPr>
    </w:p>
    <w:p w:rsidR="004D2BC3" w:rsidRPr="00851E78" w:rsidRDefault="004D2BC3" w:rsidP="004D2BC3">
      <w:pPr>
        <w:jc w:val="center"/>
        <w:rPr>
          <w:b/>
          <w:sz w:val="24"/>
          <w:szCs w:val="22"/>
        </w:rPr>
      </w:pPr>
    </w:p>
    <w:p w:rsidR="004D2BC3" w:rsidRPr="00851E78" w:rsidRDefault="003140E4" w:rsidP="004D2BC3">
      <w:pPr>
        <w:jc w:val="center"/>
        <w:rPr>
          <w:b/>
          <w:sz w:val="24"/>
          <w:szCs w:val="22"/>
        </w:rPr>
      </w:pPr>
      <w:r w:rsidRPr="003140E4">
        <w:rPr>
          <w:noProof/>
        </w:rPr>
        <w:pict>
          <v:roundrect id="_x0000_s1028" style="position:absolute;left:0;text-align:left;margin-left:12.45pt;margin-top:21.3pt;width:463.5pt;height:46.5pt;z-index:251661312;visibility:visible;mso-width-relative:margin;mso-height-relative:margin;v-text-anchor:middle" arcsize="19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" filled="f" strokecolor="#385d8a" strokeweight="2pt">
            <v:textbox>
              <w:txbxContent>
                <w:p w:rsidR="007E3353" w:rsidRPr="00BD699F" w:rsidRDefault="007E335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4D2BC3" w:rsidRPr="00851E78">
        <w:rPr>
          <w:b/>
          <w:sz w:val="24"/>
          <w:szCs w:val="22"/>
        </w:rPr>
        <w:t xml:space="preserve">Задания </w:t>
      </w:r>
      <w:r w:rsidR="004D2BC3" w:rsidRPr="00851E78">
        <w:rPr>
          <w:b/>
          <w:sz w:val="24"/>
          <w:szCs w:val="22"/>
          <w:lang w:val="en-US"/>
        </w:rPr>
        <w:t>I</w:t>
      </w:r>
      <w:r w:rsidR="004D2BC3" w:rsidRPr="00851E78">
        <w:rPr>
          <w:b/>
          <w:sz w:val="24"/>
          <w:szCs w:val="22"/>
        </w:rPr>
        <w:t xml:space="preserve"> уровня</w:t>
      </w:r>
    </w:p>
    <w:p w:rsidR="004D2BC3" w:rsidRPr="00851E78" w:rsidRDefault="004D2BC3" w:rsidP="004D2BC3">
      <w:pPr>
        <w:jc w:val="center"/>
        <w:rPr>
          <w:b/>
          <w:sz w:val="24"/>
          <w:szCs w:val="22"/>
          <w:u w:val="single"/>
        </w:rPr>
      </w:pPr>
      <w:r w:rsidRPr="00851E78">
        <w:rPr>
          <w:b/>
          <w:sz w:val="24"/>
          <w:szCs w:val="22"/>
          <w:u w:val="single"/>
        </w:rPr>
        <w:t>Тестирование</w:t>
      </w:r>
    </w:p>
    <w:p w:rsidR="004D2BC3" w:rsidRPr="00851E78" w:rsidRDefault="004D2BC3" w:rsidP="004D2BC3">
      <w:pPr>
        <w:jc w:val="center"/>
        <w:rPr>
          <w:sz w:val="24"/>
          <w:szCs w:val="22"/>
        </w:rPr>
      </w:pPr>
      <w:r w:rsidRPr="00851E78">
        <w:rPr>
          <w:sz w:val="24"/>
          <w:szCs w:val="22"/>
        </w:rPr>
        <w:t>ВАРИАНТНАЯ ЧАСТЬ</w:t>
      </w:r>
    </w:p>
    <w:p w:rsidR="000678C2" w:rsidRDefault="000678C2" w:rsidP="000678C2"/>
    <w:p w:rsidR="000678C2" w:rsidRP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0678C2">
        <w:rPr>
          <w:sz w:val="28"/>
          <w:szCs w:val="28"/>
        </w:rPr>
        <w:t>Укажите последовательность установки настроек чертежа: 10</w:t>
      </w:r>
    </w:p>
    <w:p w:rsidR="000678C2" w:rsidRPr="00917332" w:rsidRDefault="000678C2" w:rsidP="000678C2">
      <w:pPr>
        <w:pStyle w:val="a4"/>
        <w:spacing w:after="160" w:line="259" w:lineRule="auto"/>
        <w:jc w:val="left"/>
        <w:rPr>
          <w:szCs w:val="24"/>
        </w:rPr>
      </w:pPr>
    </w:p>
    <w:p w:rsidR="000678C2" w:rsidRPr="00917332" w:rsidRDefault="000678C2" w:rsidP="000678C2">
      <w:pPr>
        <w:pStyle w:val="a4"/>
        <w:numPr>
          <w:ilvl w:val="0"/>
          <w:numId w:val="30"/>
        </w:numPr>
        <w:spacing w:after="160" w:line="259" w:lineRule="auto"/>
        <w:ind w:left="567" w:hanging="141"/>
        <w:jc w:val="left"/>
        <w:rPr>
          <w:szCs w:val="24"/>
        </w:rPr>
      </w:pPr>
      <w:r w:rsidRPr="00917332">
        <w:rPr>
          <w:szCs w:val="24"/>
        </w:rPr>
        <w:t xml:space="preserve">Параметры Сохранить Создать Рабочее пространство Управление </w:t>
      </w:r>
    </w:p>
    <w:p w:rsidR="000678C2" w:rsidRPr="00917332" w:rsidRDefault="000678C2" w:rsidP="000678C2">
      <w:pPr>
        <w:pStyle w:val="a4"/>
        <w:numPr>
          <w:ilvl w:val="0"/>
          <w:numId w:val="30"/>
        </w:numPr>
        <w:spacing w:after="160" w:line="259" w:lineRule="auto"/>
        <w:ind w:left="567" w:hanging="141"/>
        <w:jc w:val="left"/>
        <w:rPr>
          <w:szCs w:val="24"/>
        </w:rPr>
      </w:pPr>
      <w:r w:rsidRPr="00917332">
        <w:rPr>
          <w:szCs w:val="24"/>
        </w:rPr>
        <w:t xml:space="preserve">Управление Сохранить Создать Рабочее пространство Параметры </w:t>
      </w:r>
    </w:p>
    <w:p w:rsidR="000678C2" w:rsidRPr="00917332" w:rsidRDefault="000678C2" w:rsidP="000678C2">
      <w:pPr>
        <w:pStyle w:val="a4"/>
        <w:numPr>
          <w:ilvl w:val="0"/>
          <w:numId w:val="30"/>
        </w:numPr>
        <w:spacing w:after="160" w:line="259" w:lineRule="auto"/>
        <w:ind w:left="567" w:hanging="141"/>
        <w:jc w:val="left"/>
        <w:rPr>
          <w:szCs w:val="24"/>
        </w:rPr>
      </w:pPr>
      <w:r w:rsidRPr="00917332">
        <w:rPr>
          <w:szCs w:val="24"/>
        </w:rPr>
        <w:t>Рабочее пространство Управление Сохранить Создать Параметры</w:t>
      </w:r>
    </w:p>
    <w:p w:rsidR="000678C2" w:rsidRPr="00917332" w:rsidRDefault="000678C2" w:rsidP="000678C2">
      <w:pPr>
        <w:pStyle w:val="a4"/>
        <w:numPr>
          <w:ilvl w:val="0"/>
          <w:numId w:val="30"/>
        </w:numPr>
        <w:spacing w:after="160" w:line="259" w:lineRule="auto"/>
        <w:ind w:left="567" w:hanging="141"/>
        <w:jc w:val="left"/>
        <w:rPr>
          <w:szCs w:val="24"/>
        </w:rPr>
      </w:pPr>
      <w:r w:rsidRPr="00917332">
        <w:rPr>
          <w:szCs w:val="24"/>
        </w:rPr>
        <w:t>Создать Рабочее пространство Управление Параметры Сохранить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7B54D2">
        <w:rPr>
          <w:sz w:val="28"/>
          <w:szCs w:val="28"/>
        </w:rPr>
        <w:t>Вопрос. Условные обозначения на чертеже не должны быть менее?</w:t>
      </w:r>
      <w:r w:rsidR="00EE5649" w:rsidRPr="00EE5649">
        <w:rPr>
          <w:sz w:val="28"/>
          <w:szCs w:val="28"/>
        </w:rPr>
        <w:t xml:space="preserve"> </w:t>
      </w:r>
      <w:r w:rsidR="00EE5649">
        <w:rPr>
          <w:sz w:val="28"/>
          <w:szCs w:val="28"/>
        </w:rPr>
        <w:br/>
      </w:r>
      <w:r w:rsidR="00EE5649" w:rsidRPr="00EE5649">
        <w:rPr>
          <w:sz w:val="28"/>
          <w:szCs w:val="28"/>
        </w:rPr>
        <w:t xml:space="preserve">(для масштаба 1:500) </w:t>
      </w:r>
      <w:r w:rsidRPr="007B54D2">
        <w:rPr>
          <w:sz w:val="28"/>
          <w:szCs w:val="28"/>
        </w:rPr>
        <w:t xml:space="preserve"> 15</w:t>
      </w:r>
    </w:p>
    <w:p w:rsidR="000678C2" w:rsidRPr="00776673" w:rsidRDefault="000678C2" w:rsidP="000678C2">
      <w:pPr>
        <w:spacing w:line="240" w:lineRule="auto"/>
        <w:ind w:left="633"/>
        <w:rPr>
          <w:szCs w:val="24"/>
        </w:rPr>
      </w:pPr>
      <w:r>
        <w:rPr>
          <w:szCs w:val="24"/>
        </w:rPr>
        <w:t>А)</w:t>
      </w:r>
      <w:smartTag w:uri="urn:schemas-microsoft-com:office:smarttags" w:element="metricconverter">
        <w:smartTagPr>
          <w:attr w:name="ProductID" w:val="12 мм"/>
        </w:smartTagPr>
        <w:r w:rsidRPr="00776673">
          <w:rPr>
            <w:szCs w:val="24"/>
          </w:rPr>
          <w:t>12 мм</w:t>
        </w:r>
      </w:smartTag>
      <w:r w:rsidRPr="00776673">
        <w:rPr>
          <w:szCs w:val="24"/>
        </w:rPr>
        <w:t xml:space="preserve"> – </w:t>
      </w:r>
      <w:smartTag w:uri="urn:schemas-microsoft-com:office:smarttags" w:element="metricconverter">
        <w:smartTagPr>
          <w:attr w:name="ProductID" w:val="30 мм"/>
        </w:smartTagPr>
        <w:r w:rsidRPr="00776673">
          <w:rPr>
            <w:szCs w:val="24"/>
          </w:rPr>
          <w:t>30 мм</w:t>
        </w:r>
      </w:smartTag>
    </w:p>
    <w:p w:rsidR="000678C2" w:rsidRPr="00776673" w:rsidRDefault="000678C2" w:rsidP="000678C2">
      <w:pPr>
        <w:spacing w:line="240" w:lineRule="auto"/>
        <w:ind w:left="633"/>
        <w:rPr>
          <w:szCs w:val="24"/>
        </w:rPr>
      </w:pPr>
      <w:r>
        <w:rPr>
          <w:szCs w:val="24"/>
        </w:rPr>
        <w:t xml:space="preserve">Б) </w:t>
      </w:r>
      <w:smartTag w:uri="urn:schemas-microsoft-com:office:smarttags" w:element="metricconverter">
        <w:smartTagPr>
          <w:attr w:name="ProductID" w:val="6 мм"/>
        </w:smartTagPr>
        <w:r w:rsidRPr="00776673">
          <w:rPr>
            <w:szCs w:val="24"/>
          </w:rPr>
          <w:t>6 мм</w:t>
        </w:r>
      </w:smartTag>
      <w:r w:rsidRPr="00776673">
        <w:rPr>
          <w:szCs w:val="24"/>
        </w:rPr>
        <w:t xml:space="preserve"> – </w:t>
      </w:r>
      <w:smartTag w:uri="urn:schemas-microsoft-com:office:smarttags" w:element="metricconverter">
        <w:smartTagPr>
          <w:attr w:name="ProductID" w:val="8 мм"/>
        </w:smartTagPr>
        <w:r w:rsidRPr="00776673">
          <w:rPr>
            <w:szCs w:val="24"/>
          </w:rPr>
          <w:t>8 мм</w:t>
        </w:r>
      </w:smartTag>
    </w:p>
    <w:p w:rsidR="000678C2" w:rsidRPr="00776673" w:rsidRDefault="000678C2" w:rsidP="000678C2">
      <w:pPr>
        <w:spacing w:line="240" w:lineRule="auto"/>
        <w:ind w:left="633"/>
        <w:rPr>
          <w:szCs w:val="24"/>
        </w:rPr>
      </w:pPr>
      <w:r>
        <w:rPr>
          <w:szCs w:val="24"/>
        </w:rPr>
        <w:t>В)</w:t>
      </w:r>
      <w:smartTag w:uri="urn:schemas-microsoft-com:office:smarttags" w:element="metricconverter">
        <w:smartTagPr>
          <w:attr w:name="ProductID" w:val="10 мм"/>
        </w:smartTagPr>
        <w:r w:rsidRPr="00776673">
          <w:rPr>
            <w:szCs w:val="24"/>
          </w:rPr>
          <w:t>10 мм</w:t>
        </w:r>
      </w:smartTag>
      <w:r w:rsidRPr="00776673">
        <w:rPr>
          <w:szCs w:val="24"/>
        </w:rPr>
        <w:t xml:space="preserve"> - </w:t>
      </w:r>
      <w:smartTag w:uri="urn:schemas-microsoft-com:office:smarttags" w:element="metricconverter">
        <w:smartTagPr>
          <w:attr w:name="ProductID" w:val="15 мм"/>
        </w:smartTagPr>
        <w:r w:rsidRPr="00776673">
          <w:rPr>
            <w:szCs w:val="24"/>
          </w:rPr>
          <w:t>15 мм</w:t>
        </w:r>
      </w:smartTag>
    </w:p>
    <w:p w:rsidR="000678C2" w:rsidRPr="00776673" w:rsidRDefault="000678C2" w:rsidP="000678C2">
      <w:pPr>
        <w:spacing w:line="240" w:lineRule="auto"/>
        <w:ind w:left="633"/>
        <w:rPr>
          <w:szCs w:val="24"/>
        </w:rPr>
      </w:pPr>
      <w:r>
        <w:rPr>
          <w:szCs w:val="24"/>
        </w:rPr>
        <w:t>Г)</w:t>
      </w:r>
      <w:smartTag w:uri="urn:schemas-microsoft-com:office:smarttags" w:element="metricconverter">
        <w:smartTagPr>
          <w:attr w:name="ProductID" w:val="15 мм"/>
        </w:smartTagPr>
        <w:r w:rsidRPr="00776673">
          <w:rPr>
            <w:szCs w:val="24"/>
          </w:rPr>
          <w:t>15 мм</w:t>
        </w:r>
      </w:smartTag>
      <w:r w:rsidRPr="00776673">
        <w:rPr>
          <w:szCs w:val="24"/>
        </w:rPr>
        <w:t xml:space="preserve"> – </w:t>
      </w:r>
      <w:smartTag w:uri="urn:schemas-microsoft-com:office:smarttags" w:element="metricconverter">
        <w:smartTagPr>
          <w:attr w:name="ProductID" w:val="20 мм"/>
        </w:smartTagPr>
        <w:r w:rsidRPr="00776673">
          <w:rPr>
            <w:szCs w:val="24"/>
          </w:rPr>
          <w:t>20 мм</w:t>
        </w:r>
      </w:smartTag>
    </w:p>
    <w:p w:rsidR="00EE5649" w:rsidRPr="00EE5649" w:rsidRDefault="00EE5649" w:rsidP="00EE5649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EE5649">
        <w:rPr>
          <w:sz w:val="28"/>
          <w:szCs w:val="28"/>
        </w:rPr>
        <w:t>Вопрос. Какого размера шрифт должен применяться на чертежах для написания заглавия (для масштаба 1:500) ? 5</w:t>
      </w:r>
      <w:r>
        <w:rPr>
          <w:sz w:val="28"/>
          <w:szCs w:val="28"/>
        </w:rPr>
        <w:t xml:space="preserve"> </w:t>
      </w:r>
    </w:p>
    <w:p w:rsidR="00EE5649" w:rsidRPr="00A412F1" w:rsidRDefault="00EE5649" w:rsidP="00EE5649">
      <w:pPr>
        <w:pStyle w:val="a4"/>
        <w:spacing w:after="160" w:line="259" w:lineRule="auto"/>
        <w:ind w:left="360"/>
        <w:jc w:val="left"/>
        <w:rPr>
          <w:sz w:val="28"/>
          <w:szCs w:val="28"/>
        </w:rPr>
      </w:pPr>
      <w:r w:rsidRPr="00A412F1">
        <w:rPr>
          <w:sz w:val="28"/>
          <w:szCs w:val="28"/>
        </w:rPr>
        <w:t>А)12 мм</w:t>
      </w:r>
    </w:p>
    <w:p w:rsidR="00EE5649" w:rsidRPr="00A412F1" w:rsidRDefault="00EE5649" w:rsidP="00EE5649">
      <w:pPr>
        <w:pStyle w:val="a4"/>
        <w:spacing w:after="160" w:line="259" w:lineRule="auto"/>
        <w:ind w:left="360"/>
        <w:jc w:val="left"/>
        <w:rPr>
          <w:sz w:val="28"/>
          <w:szCs w:val="28"/>
        </w:rPr>
      </w:pPr>
      <w:r w:rsidRPr="00A412F1">
        <w:rPr>
          <w:sz w:val="28"/>
          <w:szCs w:val="28"/>
        </w:rPr>
        <w:t>Б) 6 мм</w:t>
      </w:r>
    </w:p>
    <w:p w:rsidR="00EE5649" w:rsidRPr="00A412F1" w:rsidRDefault="00EE5649" w:rsidP="00EE5649">
      <w:pPr>
        <w:pStyle w:val="a4"/>
        <w:spacing w:after="160" w:line="259" w:lineRule="auto"/>
        <w:ind w:left="360"/>
        <w:jc w:val="left"/>
        <w:rPr>
          <w:sz w:val="28"/>
          <w:szCs w:val="28"/>
        </w:rPr>
      </w:pPr>
      <w:r w:rsidRPr="00A412F1">
        <w:rPr>
          <w:sz w:val="28"/>
          <w:szCs w:val="28"/>
        </w:rPr>
        <w:t>В) 10 мм</w:t>
      </w:r>
    </w:p>
    <w:p w:rsidR="00EE5649" w:rsidRPr="00A412F1" w:rsidRDefault="00EE5649" w:rsidP="00EE5649">
      <w:pPr>
        <w:pStyle w:val="a4"/>
        <w:spacing w:after="160" w:line="259" w:lineRule="auto"/>
        <w:ind w:left="360"/>
        <w:jc w:val="left"/>
        <w:rPr>
          <w:sz w:val="28"/>
          <w:szCs w:val="28"/>
        </w:rPr>
      </w:pPr>
      <w:r w:rsidRPr="00A412F1">
        <w:rPr>
          <w:sz w:val="28"/>
          <w:szCs w:val="28"/>
        </w:rPr>
        <w:t>Г) 15 мм</w:t>
      </w:r>
    </w:p>
    <w:p w:rsidR="000678C2" w:rsidRDefault="000678C2" w:rsidP="000678C2">
      <w:pPr>
        <w:pStyle w:val="a4"/>
        <w:ind w:left="360"/>
        <w:rPr>
          <w:sz w:val="28"/>
          <w:szCs w:val="28"/>
        </w:rPr>
      </w:pPr>
    </w:p>
    <w:p w:rsidR="000678C2" w:rsidRPr="0091733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Cs w:val="24"/>
        </w:rPr>
      </w:pPr>
      <w:r w:rsidRPr="005D469D">
        <w:rPr>
          <w:sz w:val="28"/>
          <w:szCs w:val="28"/>
        </w:rPr>
        <w:t xml:space="preserve">Вопрос. Какой должна быть толщина сплошной основной линии </w:t>
      </w:r>
      <w:proofErr w:type="spellStart"/>
      <w:r w:rsidRPr="005D469D">
        <w:rPr>
          <w:sz w:val="28"/>
          <w:szCs w:val="28"/>
        </w:rPr>
        <w:t>s</w:t>
      </w:r>
      <w:proofErr w:type="spellEnd"/>
      <w:r w:rsidRPr="005D469D">
        <w:rPr>
          <w:sz w:val="28"/>
          <w:szCs w:val="28"/>
        </w:rPr>
        <w:t xml:space="preserve"> по </w:t>
      </w:r>
      <w:r w:rsidRPr="00917332">
        <w:rPr>
          <w:szCs w:val="24"/>
        </w:rPr>
        <w:t xml:space="preserve">стандартам ЕСКД? </w:t>
      </w:r>
      <w:r w:rsidR="00EE5649" w:rsidRPr="00EE5649">
        <w:rPr>
          <w:sz w:val="28"/>
          <w:szCs w:val="28"/>
        </w:rPr>
        <w:t xml:space="preserve">(для масштаба 1:500) </w:t>
      </w:r>
      <w:r w:rsidRPr="00917332">
        <w:rPr>
          <w:szCs w:val="24"/>
        </w:rPr>
        <w:t>15</w:t>
      </w:r>
    </w:p>
    <w:p w:rsidR="000678C2" w:rsidRPr="00917332" w:rsidRDefault="000678C2" w:rsidP="000678C2">
      <w:pPr>
        <w:pStyle w:val="a4"/>
        <w:rPr>
          <w:szCs w:val="24"/>
        </w:rPr>
      </w:pPr>
      <w:r w:rsidRPr="00917332">
        <w:rPr>
          <w:szCs w:val="24"/>
        </w:rPr>
        <w:t>А). от 0,3-</w:t>
      </w:r>
      <w:smartTag w:uri="urn:schemas-microsoft-com:office:smarttags" w:element="metricconverter">
        <w:smartTagPr>
          <w:attr w:name="ProductID" w:val="0,5 мм"/>
        </w:smartTagPr>
        <w:r w:rsidRPr="00917332">
          <w:rPr>
            <w:szCs w:val="24"/>
          </w:rPr>
          <w:t>0,5 мм</w:t>
        </w:r>
      </w:smartTag>
    </w:p>
    <w:p w:rsidR="000678C2" w:rsidRPr="00917332" w:rsidRDefault="000678C2" w:rsidP="000678C2">
      <w:pPr>
        <w:pStyle w:val="a4"/>
        <w:rPr>
          <w:szCs w:val="24"/>
        </w:rPr>
      </w:pPr>
      <w:r w:rsidRPr="00917332">
        <w:rPr>
          <w:szCs w:val="24"/>
        </w:rPr>
        <w:t>Б). от 0,1-</w:t>
      </w:r>
      <w:smartTag w:uri="urn:schemas-microsoft-com:office:smarttags" w:element="metricconverter">
        <w:smartTagPr>
          <w:attr w:name="ProductID" w:val="2,0 мм"/>
        </w:smartTagPr>
        <w:r w:rsidRPr="00917332">
          <w:rPr>
            <w:szCs w:val="24"/>
          </w:rPr>
          <w:t>2,0 мм</w:t>
        </w:r>
      </w:smartTag>
      <w:r w:rsidRPr="00917332">
        <w:rPr>
          <w:szCs w:val="24"/>
        </w:rPr>
        <w:t xml:space="preserve"> </w:t>
      </w:r>
    </w:p>
    <w:p w:rsidR="000678C2" w:rsidRPr="00917332" w:rsidRDefault="000678C2" w:rsidP="000678C2">
      <w:pPr>
        <w:pStyle w:val="a4"/>
        <w:rPr>
          <w:szCs w:val="24"/>
        </w:rPr>
      </w:pPr>
      <w:r w:rsidRPr="00917332">
        <w:rPr>
          <w:szCs w:val="24"/>
        </w:rPr>
        <w:t>В). от 0,5-</w:t>
      </w:r>
      <w:smartTag w:uri="urn:schemas-microsoft-com:office:smarttags" w:element="metricconverter">
        <w:smartTagPr>
          <w:attr w:name="ProductID" w:val="1,4 мм"/>
        </w:smartTagPr>
        <w:r w:rsidRPr="00917332">
          <w:rPr>
            <w:szCs w:val="24"/>
          </w:rPr>
          <w:t>1,4 мм</w:t>
        </w:r>
      </w:smartTag>
      <w:r w:rsidRPr="00917332">
        <w:rPr>
          <w:szCs w:val="24"/>
        </w:rPr>
        <w:t xml:space="preserve"> </w:t>
      </w:r>
    </w:p>
    <w:p w:rsidR="000678C2" w:rsidRPr="00917332" w:rsidRDefault="000678C2" w:rsidP="000678C2">
      <w:pPr>
        <w:pStyle w:val="a4"/>
        <w:rPr>
          <w:szCs w:val="24"/>
        </w:rPr>
      </w:pPr>
      <w:r w:rsidRPr="00917332">
        <w:rPr>
          <w:szCs w:val="24"/>
        </w:rPr>
        <w:t>Г). от 1,5-</w:t>
      </w:r>
      <w:smartTag w:uri="urn:schemas-microsoft-com:office:smarttags" w:element="metricconverter">
        <w:smartTagPr>
          <w:attr w:name="ProductID" w:val="2,5 мм"/>
        </w:smartTagPr>
        <w:r w:rsidRPr="00917332">
          <w:rPr>
            <w:szCs w:val="24"/>
          </w:rPr>
          <w:t>2,5 мм</w:t>
        </w:r>
      </w:smartTag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Вопрос. Как расшифровать аббревиатуру ЕСКД? 5</w:t>
      </w:r>
    </w:p>
    <w:p w:rsidR="000678C2" w:rsidRPr="00917332" w:rsidRDefault="000678C2" w:rsidP="000678C2">
      <w:pPr>
        <w:pStyle w:val="a4"/>
        <w:rPr>
          <w:sz w:val="20"/>
          <w:szCs w:val="20"/>
        </w:rPr>
      </w:pPr>
      <w:r w:rsidRPr="00F67E9F">
        <w:rPr>
          <w:sz w:val="28"/>
          <w:szCs w:val="28"/>
        </w:rPr>
        <w:t>А</w:t>
      </w:r>
      <w:r w:rsidRPr="00917332">
        <w:rPr>
          <w:sz w:val="20"/>
          <w:szCs w:val="20"/>
        </w:rPr>
        <w:t>). ЕДИНАЯ СИСТЕМА КОМПОНОВКИ ДОКУМЕНТА</w:t>
      </w:r>
    </w:p>
    <w:p w:rsidR="000678C2" w:rsidRPr="00917332" w:rsidRDefault="000678C2" w:rsidP="000678C2">
      <w:pPr>
        <w:pStyle w:val="a4"/>
        <w:rPr>
          <w:sz w:val="20"/>
          <w:szCs w:val="20"/>
        </w:rPr>
      </w:pPr>
      <w:r w:rsidRPr="00917332">
        <w:rPr>
          <w:sz w:val="20"/>
          <w:szCs w:val="20"/>
        </w:rPr>
        <w:t>Б). ЕДИНАЯ СИСТЕМА КОНТРОЛЯ ДОСТУПОМ</w:t>
      </w:r>
    </w:p>
    <w:p w:rsidR="000678C2" w:rsidRPr="00917332" w:rsidRDefault="000678C2" w:rsidP="000678C2">
      <w:pPr>
        <w:pStyle w:val="a4"/>
        <w:rPr>
          <w:sz w:val="20"/>
          <w:szCs w:val="20"/>
        </w:rPr>
      </w:pPr>
      <w:r w:rsidRPr="00917332">
        <w:rPr>
          <w:sz w:val="20"/>
          <w:szCs w:val="20"/>
        </w:rPr>
        <w:t xml:space="preserve">В). ЕЖЕГОДНАЯ СИМУЛЯЦИЯ КИПУЧЕЙ ДЕЯТЕЛЬНОСТИ </w:t>
      </w:r>
    </w:p>
    <w:p w:rsidR="000678C2" w:rsidRPr="00917332" w:rsidRDefault="000678C2" w:rsidP="000678C2">
      <w:pPr>
        <w:pStyle w:val="a4"/>
        <w:rPr>
          <w:sz w:val="20"/>
          <w:szCs w:val="20"/>
        </w:rPr>
      </w:pPr>
      <w:r w:rsidRPr="00917332">
        <w:rPr>
          <w:sz w:val="20"/>
          <w:szCs w:val="20"/>
        </w:rPr>
        <w:t xml:space="preserve">Г). ЕДИНАЯ СИСТЕМА КОНСТРУКТОРСКОЙ ДОКУМЕНТАЦИИ </w:t>
      </w: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Альп горка используют камни одного  10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>А). Размера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lastRenderedPageBreak/>
        <w:t xml:space="preserve">Б). Формы 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 xml:space="preserve">В). Типа 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>Г). Веса</w:t>
      </w: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Какая планировочная система характерна для садов Древнего Египта: 5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>А) регулярная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>Б) пейзажная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>В) смешанная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 xml:space="preserve">Г) дифференцированная </w:t>
      </w: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Где находятся Висячие сады Семирамиды? 5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>А) Древний Рим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 xml:space="preserve">Б) Древняя Греция </w:t>
      </w:r>
    </w:p>
    <w:p w:rsidR="000678C2" w:rsidRPr="00F67E9F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 xml:space="preserve">В) </w:t>
      </w:r>
      <w:proofErr w:type="spellStart"/>
      <w:r w:rsidRPr="00F67E9F">
        <w:rPr>
          <w:sz w:val="28"/>
          <w:szCs w:val="28"/>
        </w:rPr>
        <w:t>Вавилония</w:t>
      </w:r>
      <w:proofErr w:type="spellEnd"/>
    </w:p>
    <w:p w:rsidR="000678C2" w:rsidRDefault="000678C2" w:rsidP="000678C2">
      <w:pPr>
        <w:pStyle w:val="a4"/>
        <w:rPr>
          <w:sz w:val="28"/>
          <w:szCs w:val="28"/>
        </w:rPr>
      </w:pPr>
      <w:r w:rsidRPr="00F67E9F">
        <w:rPr>
          <w:sz w:val="28"/>
          <w:szCs w:val="28"/>
        </w:rPr>
        <w:t xml:space="preserve">Г) Индия </w:t>
      </w: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Фото-вопрос: по плану сверху определите, что это за сад/парк? 10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EE66DE">
        <w:rPr>
          <w:noProof/>
          <w:sz w:val="28"/>
          <w:szCs w:val="28"/>
          <w:lang w:eastAsia="ru-RU"/>
        </w:rPr>
        <w:drawing>
          <wp:inline distT="0" distB="0" distL="0" distR="0">
            <wp:extent cx="3657600" cy="238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Сад в Фивах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Б) Парк </w:t>
      </w:r>
      <w:proofErr w:type="spellStart"/>
      <w:r w:rsidRPr="00104E51">
        <w:rPr>
          <w:sz w:val="28"/>
          <w:szCs w:val="28"/>
        </w:rPr>
        <w:t>Стоу</w:t>
      </w:r>
      <w:proofErr w:type="spellEnd"/>
      <w:r w:rsidRPr="00104E51">
        <w:rPr>
          <w:sz w:val="28"/>
          <w:szCs w:val="28"/>
        </w:rPr>
        <w:t xml:space="preserve"> в Англии 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В) Версаль 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Г) сад </w:t>
      </w:r>
      <w:proofErr w:type="spellStart"/>
      <w:r w:rsidRPr="00104E51">
        <w:rPr>
          <w:sz w:val="28"/>
          <w:szCs w:val="28"/>
        </w:rPr>
        <w:t>Реандзи</w:t>
      </w:r>
      <w:proofErr w:type="spellEnd"/>
      <w:r w:rsidRPr="00104E51">
        <w:rPr>
          <w:sz w:val="28"/>
          <w:szCs w:val="28"/>
        </w:rPr>
        <w:t xml:space="preserve"> в Киото 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Что такое арабеска? 10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Цветник сложной формы, состоящий из геометрических фигур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Б) Навес от дождя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В) Площадка для отдыха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Г) ландшафтный прием, с целью зрительного увеличения пространства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 xml:space="preserve">Что такое </w:t>
      </w:r>
      <w:proofErr w:type="spellStart"/>
      <w:r w:rsidRPr="005D469D">
        <w:rPr>
          <w:sz w:val="28"/>
          <w:szCs w:val="28"/>
        </w:rPr>
        <w:t>топиари</w:t>
      </w:r>
      <w:proofErr w:type="spellEnd"/>
      <w:r w:rsidRPr="005D469D">
        <w:rPr>
          <w:sz w:val="28"/>
          <w:szCs w:val="28"/>
        </w:rPr>
        <w:t>: 10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название хвойного растения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Б) Фигурная стрижка деревьев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lastRenderedPageBreak/>
        <w:t>В) инструмент для стрижки газонов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Г) ландшафтный прием, направленный на изменение рельефа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Какое из перечисленных растений относится к декоративно-цветущим: 10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А) </w:t>
      </w:r>
      <w:proofErr w:type="spellStart"/>
      <w:r w:rsidRPr="00104E51">
        <w:rPr>
          <w:sz w:val="28"/>
          <w:szCs w:val="28"/>
        </w:rPr>
        <w:t>Форзиция</w:t>
      </w:r>
      <w:proofErr w:type="spellEnd"/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Б) Барбарис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В) Пузыреплодник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Г) дерен </w:t>
      </w: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Что призван показать план инсоляционного анализа? 10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количество солнечных и теневых участков на объекте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Б) расположение коммуникаций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В) существующие деревья и кустарники на участке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Г) перепад рельефа на участке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469D">
        <w:rPr>
          <w:sz w:val="28"/>
          <w:szCs w:val="28"/>
        </w:rPr>
        <w:t>Как называется прибор для определения перепада высот на участке? 5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Амперметр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Б) Нивелир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В) манометр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Г) Барометр 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Какой кустар</w:t>
      </w:r>
      <w:r>
        <w:rPr>
          <w:sz w:val="28"/>
          <w:szCs w:val="28"/>
        </w:rPr>
        <w:t>ник  изображен на фотографии? 15</w:t>
      </w:r>
    </w:p>
    <w:p w:rsidR="000678C2" w:rsidRDefault="000678C2" w:rsidP="000678C2">
      <w:pPr>
        <w:pStyle w:val="a4"/>
        <w:rPr>
          <w:noProof/>
          <w:sz w:val="28"/>
          <w:szCs w:val="28"/>
          <w:lang w:eastAsia="ru-RU"/>
        </w:rPr>
      </w:pPr>
    </w:p>
    <w:p w:rsidR="000678C2" w:rsidRDefault="000678C2" w:rsidP="000678C2">
      <w:pPr>
        <w:pStyle w:val="a4"/>
        <w:rPr>
          <w:sz w:val="28"/>
          <w:szCs w:val="28"/>
        </w:rPr>
      </w:pPr>
      <w:r w:rsidRPr="00EE66DE">
        <w:rPr>
          <w:noProof/>
          <w:sz w:val="28"/>
          <w:szCs w:val="28"/>
          <w:lang w:eastAsia="ru-RU"/>
        </w:rPr>
        <w:drawing>
          <wp:inline distT="0" distB="0" distL="0" distR="0">
            <wp:extent cx="2390775" cy="1790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>
        <w:rPr>
          <w:sz w:val="28"/>
          <w:szCs w:val="28"/>
        </w:rPr>
        <w:t>А) пузы</w:t>
      </w:r>
      <w:r w:rsidRPr="00104E51">
        <w:rPr>
          <w:sz w:val="28"/>
          <w:szCs w:val="28"/>
        </w:rPr>
        <w:t xml:space="preserve">реплодник </w:t>
      </w:r>
      <w:proofErr w:type="spellStart"/>
      <w:r w:rsidRPr="00104E51">
        <w:rPr>
          <w:sz w:val="28"/>
          <w:szCs w:val="28"/>
        </w:rPr>
        <w:t>калинолистный</w:t>
      </w:r>
      <w:proofErr w:type="spellEnd"/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Б) дерен </w:t>
      </w:r>
      <w:proofErr w:type="spellStart"/>
      <w:r w:rsidRPr="00104E51">
        <w:rPr>
          <w:sz w:val="28"/>
          <w:szCs w:val="28"/>
        </w:rPr>
        <w:t>элегантиссима</w:t>
      </w:r>
      <w:proofErr w:type="spellEnd"/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В) </w:t>
      </w:r>
      <w:proofErr w:type="spellStart"/>
      <w:r w:rsidRPr="00104E51">
        <w:rPr>
          <w:sz w:val="28"/>
          <w:szCs w:val="28"/>
        </w:rPr>
        <w:t>форзиция</w:t>
      </w:r>
      <w:proofErr w:type="spellEnd"/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Г) бересклет </w:t>
      </w:r>
      <w:proofErr w:type="spellStart"/>
      <w:r w:rsidRPr="00104E51">
        <w:rPr>
          <w:sz w:val="28"/>
          <w:szCs w:val="28"/>
        </w:rPr>
        <w:t>Форчуна</w:t>
      </w:r>
      <w:proofErr w:type="spellEnd"/>
      <w:r w:rsidRPr="00104E51">
        <w:rPr>
          <w:sz w:val="28"/>
          <w:szCs w:val="28"/>
        </w:rPr>
        <w:t xml:space="preserve"> 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Какое второе название является для растения чубушника венечного? 10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Калина Бульденеж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Б) </w:t>
      </w:r>
      <w:r w:rsidRPr="00776673">
        <w:rPr>
          <w:sz w:val="28"/>
          <w:szCs w:val="28"/>
        </w:rPr>
        <w:t>Жасмин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В) Волчеягодник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lastRenderedPageBreak/>
        <w:t xml:space="preserve">Г) Спирея 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В какое время года проводят формирующий тип обрезки? 10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зима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Б) </w:t>
      </w:r>
      <w:r w:rsidRPr="00776673">
        <w:rPr>
          <w:sz w:val="28"/>
          <w:szCs w:val="28"/>
        </w:rPr>
        <w:t>весна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В) лето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Г) осень 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Показателем чего, является произрастание хвоща полевого на участке?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5D469D">
        <w:rPr>
          <w:sz w:val="28"/>
          <w:szCs w:val="28"/>
        </w:rPr>
        <w:t>10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глинистая почва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Б) кислая почва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В) щелочная почва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Г) нейтральная почва 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 xml:space="preserve">. </w:t>
      </w:r>
      <w:r>
        <w:rPr>
          <w:sz w:val="28"/>
          <w:szCs w:val="28"/>
        </w:rPr>
        <w:t>Ш</w:t>
      </w:r>
      <w:r w:rsidRPr="005D469D">
        <w:rPr>
          <w:sz w:val="28"/>
          <w:szCs w:val="28"/>
        </w:rPr>
        <w:t>ишка какого хвойного дерева изображена на картинке? 15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EE66DE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1724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А) пихта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Б) Сосна</w:t>
      </w:r>
    </w:p>
    <w:p w:rsidR="000678C2" w:rsidRPr="00104E51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>В) Ель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104E51">
        <w:rPr>
          <w:sz w:val="28"/>
          <w:szCs w:val="28"/>
        </w:rPr>
        <w:t xml:space="preserve">Г) лиственница 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Какое из этих растений имеет природную шаровидную форму? 10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А) туя смарагд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Б) туя </w:t>
      </w:r>
      <w:proofErr w:type="spellStart"/>
      <w:r w:rsidRPr="00452E7B">
        <w:rPr>
          <w:sz w:val="28"/>
          <w:szCs w:val="28"/>
        </w:rPr>
        <w:t>глобоза</w:t>
      </w:r>
      <w:proofErr w:type="spellEnd"/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В) </w:t>
      </w:r>
      <w:proofErr w:type="spellStart"/>
      <w:r w:rsidRPr="00452E7B">
        <w:rPr>
          <w:sz w:val="28"/>
          <w:szCs w:val="28"/>
        </w:rPr>
        <w:t>можжвельник</w:t>
      </w:r>
      <w:proofErr w:type="spellEnd"/>
      <w:r w:rsidRPr="00452E7B">
        <w:rPr>
          <w:sz w:val="28"/>
          <w:szCs w:val="28"/>
        </w:rPr>
        <w:t xml:space="preserve"> скальный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Г) можжевельник китайский </w:t>
      </w:r>
    </w:p>
    <w:p w:rsidR="000678C2" w:rsidRPr="000678C2" w:rsidRDefault="000678C2" w:rsidP="000678C2"/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На какой картинке изображена радиальная съема планировки?  15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EE66D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2952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А) 1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Б) 2 и 3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В) 4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Г) 5 и 6 </w:t>
      </w:r>
    </w:p>
    <w:p w:rsidR="000678C2" w:rsidRPr="005D469D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Переведите ландшафтные слова и термины с английского на русский:15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Bushes    -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grass        -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sand         -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water       -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fertilizer  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watering can  -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forest       -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group      -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glade/ meadow  - </w:t>
      </w:r>
    </w:p>
    <w:p w:rsidR="000678C2" w:rsidRPr="00776673" w:rsidRDefault="000678C2" w:rsidP="000678C2">
      <w:pPr>
        <w:pStyle w:val="a4"/>
        <w:rPr>
          <w:sz w:val="28"/>
          <w:szCs w:val="28"/>
          <w:lang w:val="en-US"/>
        </w:rPr>
      </w:pPr>
      <w:r w:rsidRPr="00776673">
        <w:rPr>
          <w:sz w:val="28"/>
          <w:szCs w:val="28"/>
          <w:lang w:val="en-US"/>
        </w:rPr>
        <w:t xml:space="preserve">garden lamp – </w:t>
      </w:r>
    </w:p>
    <w:p w:rsidR="000678C2" w:rsidRPr="007E3353" w:rsidRDefault="000678C2" w:rsidP="000678C2">
      <w:pPr>
        <w:pStyle w:val="a4"/>
        <w:rPr>
          <w:sz w:val="28"/>
          <w:szCs w:val="28"/>
          <w:lang w:val="en-US"/>
        </w:rPr>
      </w:pPr>
    </w:p>
    <w:p w:rsidR="000678C2" w:rsidRPr="007E3353" w:rsidRDefault="000678C2" w:rsidP="000678C2">
      <w:pPr>
        <w:pStyle w:val="a4"/>
        <w:rPr>
          <w:sz w:val="28"/>
          <w:szCs w:val="28"/>
          <w:lang w:val="en-US"/>
        </w:rPr>
      </w:pPr>
    </w:p>
    <w:p w:rsidR="000678C2" w:rsidRPr="007E3353" w:rsidRDefault="000678C2" w:rsidP="000678C2">
      <w:pPr>
        <w:pStyle w:val="a4"/>
        <w:rPr>
          <w:sz w:val="28"/>
          <w:szCs w:val="28"/>
          <w:lang w:val="en-US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Переведите с русского на английский:  15</w:t>
      </w:r>
    </w:p>
    <w:p w:rsidR="000678C2" w:rsidRDefault="000678C2" w:rsidP="000678C2">
      <w:pPr>
        <w:pStyle w:val="a4"/>
        <w:ind w:left="360"/>
        <w:rPr>
          <w:sz w:val="28"/>
          <w:szCs w:val="28"/>
        </w:rPr>
      </w:pPr>
    </w:p>
    <w:p w:rsidR="000678C2" w:rsidRPr="007E3353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Рулонный газон  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Глина  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Ведро  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Лопата   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Грабли      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lastRenderedPageBreak/>
        <w:t xml:space="preserve">Вилы      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Секатор   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Пила    S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Ножницы     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Чертеж    </w:t>
      </w:r>
    </w:p>
    <w:p w:rsidR="000678C2" w:rsidRPr="005D469D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Напишите перевод латинских форм деревьев на русский: 15</w:t>
      </w:r>
    </w:p>
    <w:p w:rsidR="000678C2" w:rsidRDefault="000678C2" w:rsidP="000678C2">
      <w:pPr>
        <w:pStyle w:val="a4"/>
        <w:ind w:left="360"/>
        <w:rPr>
          <w:sz w:val="28"/>
          <w:szCs w:val="28"/>
        </w:rPr>
      </w:pPr>
    </w:p>
    <w:p w:rsidR="000678C2" w:rsidRPr="00917332" w:rsidRDefault="000678C2" w:rsidP="000678C2">
      <w:pPr>
        <w:pStyle w:val="a4"/>
        <w:rPr>
          <w:sz w:val="28"/>
          <w:szCs w:val="28"/>
          <w:lang w:val="en-US"/>
        </w:rPr>
      </w:pPr>
      <w:proofErr w:type="spellStart"/>
      <w:r w:rsidRPr="00917332">
        <w:rPr>
          <w:sz w:val="28"/>
          <w:szCs w:val="28"/>
          <w:lang w:val="en-US"/>
        </w:rPr>
        <w:t>Rubra</w:t>
      </w:r>
      <w:proofErr w:type="spellEnd"/>
      <w:r w:rsidRPr="00917332">
        <w:rPr>
          <w:sz w:val="28"/>
          <w:szCs w:val="28"/>
          <w:lang w:val="en-US"/>
        </w:rPr>
        <w:t>” -                            “</w:t>
      </w:r>
      <w:proofErr w:type="spellStart"/>
      <w:r w:rsidRPr="00917332">
        <w:rPr>
          <w:sz w:val="28"/>
          <w:szCs w:val="28"/>
          <w:lang w:val="en-US"/>
        </w:rPr>
        <w:t>Clauca</w:t>
      </w:r>
      <w:proofErr w:type="spellEnd"/>
      <w:r w:rsidRPr="00917332">
        <w:rPr>
          <w:sz w:val="28"/>
          <w:szCs w:val="28"/>
          <w:lang w:val="en-US"/>
        </w:rPr>
        <w:t xml:space="preserve">” - </w:t>
      </w:r>
    </w:p>
    <w:p w:rsidR="000678C2" w:rsidRPr="00917332" w:rsidRDefault="000678C2" w:rsidP="000678C2">
      <w:pPr>
        <w:pStyle w:val="a4"/>
        <w:rPr>
          <w:sz w:val="28"/>
          <w:szCs w:val="28"/>
          <w:lang w:val="en-US"/>
        </w:rPr>
      </w:pPr>
      <w:proofErr w:type="spellStart"/>
      <w:r w:rsidRPr="00917332">
        <w:rPr>
          <w:sz w:val="28"/>
          <w:szCs w:val="28"/>
          <w:lang w:val="en-US"/>
        </w:rPr>
        <w:t>Nano</w:t>
      </w:r>
      <w:proofErr w:type="spellEnd"/>
      <w:r w:rsidRPr="00917332">
        <w:rPr>
          <w:sz w:val="28"/>
          <w:szCs w:val="28"/>
          <w:lang w:val="en-US"/>
        </w:rPr>
        <w:t>”-                            “</w:t>
      </w:r>
      <w:proofErr w:type="spellStart"/>
      <w:r w:rsidRPr="00917332">
        <w:rPr>
          <w:sz w:val="28"/>
          <w:szCs w:val="28"/>
          <w:lang w:val="en-US"/>
        </w:rPr>
        <w:t>Aurea</w:t>
      </w:r>
      <w:proofErr w:type="spellEnd"/>
      <w:r w:rsidRPr="00917332">
        <w:rPr>
          <w:sz w:val="28"/>
          <w:szCs w:val="28"/>
          <w:lang w:val="en-US"/>
        </w:rPr>
        <w:t xml:space="preserve">” – </w:t>
      </w:r>
    </w:p>
    <w:p w:rsidR="000678C2" w:rsidRPr="00917332" w:rsidRDefault="000678C2" w:rsidP="000678C2">
      <w:pPr>
        <w:pStyle w:val="a4"/>
        <w:rPr>
          <w:sz w:val="28"/>
          <w:szCs w:val="28"/>
          <w:lang w:val="en-US"/>
        </w:rPr>
      </w:pPr>
      <w:proofErr w:type="spellStart"/>
      <w:r w:rsidRPr="00917332">
        <w:rPr>
          <w:sz w:val="28"/>
          <w:szCs w:val="28"/>
          <w:lang w:val="en-US"/>
        </w:rPr>
        <w:t>Prostrata</w:t>
      </w:r>
      <w:proofErr w:type="spellEnd"/>
      <w:r w:rsidRPr="00917332">
        <w:rPr>
          <w:sz w:val="28"/>
          <w:szCs w:val="28"/>
          <w:lang w:val="en-US"/>
        </w:rPr>
        <w:t>”  -                     “</w:t>
      </w:r>
      <w:proofErr w:type="spellStart"/>
      <w:r w:rsidRPr="00917332">
        <w:rPr>
          <w:sz w:val="28"/>
          <w:szCs w:val="28"/>
          <w:lang w:val="en-US"/>
        </w:rPr>
        <w:t>Globosa</w:t>
      </w:r>
      <w:proofErr w:type="spellEnd"/>
      <w:r w:rsidRPr="00917332">
        <w:rPr>
          <w:sz w:val="28"/>
          <w:szCs w:val="28"/>
          <w:lang w:val="en-US"/>
        </w:rPr>
        <w:t xml:space="preserve">” </w:t>
      </w:r>
      <w:r>
        <w:rPr>
          <w:sz w:val="28"/>
          <w:szCs w:val="28"/>
          <w:lang w:val="en-US"/>
        </w:rPr>
        <w:t>–</w:t>
      </w:r>
      <w:r w:rsidRPr="00917332">
        <w:rPr>
          <w:sz w:val="28"/>
          <w:szCs w:val="28"/>
          <w:lang w:val="en-US"/>
        </w:rPr>
        <w:t xml:space="preserve"> </w:t>
      </w:r>
    </w:p>
    <w:p w:rsidR="000678C2" w:rsidRPr="00917332" w:rsidRDefault="000678C2" w:rsidP="000678C2">
      <w:pPr>
        <w:pStyle w:val="a4"/>
        <w:rPr>
          <w:sz w:val="28"/>
          <w:szCs w:val="28"/>
          <w:lang w:val="en-US"/>
        </w:rPr>
      </w:pPr>
      <w:proofErr w:type="spellStart"/>
      <w:r w:rsidRPr="00917332">
        <w:rPr>
          <w:sz w:val="28"/>
          <w:szCs w:val="28"/>
          <w:lang w:val="en-US"/>
        </w:rPr>
        <w:t>Pendula</w:t>
      </w:r>
      <w:proofErr w:type="spellEnd"/>
      <w:r w:rsidRPr="00917332">
        <w:rPr>
          <w:sz w:val="28"/>
          <w:szCs w:val="28"/>
          <w:lang w:val="en-US"/>
        </w:rPr>
        <w:t>” -</w:t>
      </w:r>
      <w:r>
        <w:rPr>
          <w:sz w:val="28"/>
          <w:szCs w:val="28"/>
          <w:lang w:val="en-US"/>
        </w:rPr>
        <w:t xml:space="preserve">                        </w:t>
      </w:r>
      <w:r w:rsidRPr="00917332">
        <w:rPr>
          <w:sz w:val="28"/>
          <w:szCs w:val="28"/>
          <w:lang w:val="en-US"/>
        </w:rPr>
        <w:t>“</w:t>
      </w:r>
      <w:proofErr w:type="spellStart"/>
      <w:r w:rsidRPr="00917332">
        <w:rPr>
          <w:sz w:val="28"/>
          <w:szCs w:val="28"/>
          <w:lang w:val="en-US"/>
        </w:rPr>
        <w:t>Compacta</w:t>
      </w:r>
      <w:proofErr w:type="spellEnd"/>
      <w:r w:rsidRPr="00917332">
        <w:rPr>
          <w:sz w:val="28"/>
          <w:szCs w:val="28"/>
          <w:lang w:val="en-US"/>
        </w:rPr>
        <w:t xml:space="preserve">” </w:t>
      </w:r>
      <w:r>
        <w:rPr>
          <w:sz w:val="28"/>
          <w:szCs w:val="28"/>
          <w:lang w:val="en-US"/>
        </w:rPr>
        <w:t>–</w:t>
      </w:r>
      <w:r w:rsidRPr="00917332">
        <w:rPr>
          <w:sz w:val="28"/>
          <w:szCs w:val="28"/>
          <w:lang w:val="en-US"/>
        </w:rPr>
        <w:t xml:space="preserve"> </w:t>
      </w:r>
    </w:p>
    <w:p w:rsidR="000678C2" w:rsidRPr="000678C2" w:rsidRDefault="000678C2" w:rsidP="000678C2">
      <w:pPr>
        <w:pStyle w:val="a4"/>
        <w:rPr>
          <w:sz w:val="28"/>
          <w:szCs w:val="28"/>
          <w:lang w:val="en-US"/>
        </w:rPr>
      </w:pPr>
      <w:proofErr w:type="spellStart"/>
      <w:r w:rsidRPr="00917332">
        <w:rPr>
          <w:sz w:val="28"/>
          <w:szCs w:val="28"/>
          <w:lang w:val="en-US"/>
        </w:rPr>
        <w:t>Fastigiata</w:t>
      </w:r>
      <w:proofErr w:type="spellEnd"/>
      <w:r w:rsidRPr="00917332">
        <w:rPr>
          <w:sz w:val="28"/>
          <w:szCs w:val="28"/>
          <w:lang w:val="en-US"/>
        </w:rPr>
        <w:t>” -                       “</w:t>
      </w:r>
      <w:proofErr w:type="spellStart"/>
      <w:r w:rsidRPr="00917332">
        <w:rPr>
          <w:sz w:val="28"/>
          <w:szCs w:val="28"/>
          <w:lang w:val="en-US"/>
        </w:rPr>
        <w:t>Variegata</w:t>
      </w:r>
      <w:proofErr w:type="spellEnd"/>
      <w:r w:rsidRPr="00917332">
        <w:rPr>
          <w:sz w:val="28"/>
          <w:szCs w:val="28"/>
          <w:lang w:val="en-US"/>
        </w:rPr>
        <w:t xml:space="preserve">” </w:t>
      </w:r>
      <w:r>
        <w:rPr>
          <w:sz w:val="28"/>
          <w:szCs w:val="28"/>
          <w:lang w:val="en-US"/>
        </w:rPr>
        <w:t>–</w:t>
      </w:r>
      <w:r w:rsidRPr="00917332">
        <w:rPr>
          <w:sz w:val="28"/>
          <w:szCs w:val="28"/>
          <w:lang w:val="en-US"/>
        </w:rPr>
        <w:t xml:space="preserve"> </w:t>
      </w:r>
    </w:p>
    <w:p w:rsidR="000678C2" w:rsidRPr="00917332" w:rsidRDefault="000678C2" w:rsidP="000678C2">
      <w:pPr>
        <w:pStyle w:val="a4"/>
        <w:rPr>
          <w:sz w:val="28"/>
          <w:szCs w:val="28"/>
          <w:lang w:val="en-US"/>
        </w:rPr>
      </w:pPr>
    </w:p>
    <w:p w:rsidR="000678C2" w:rsidRPr="00917332" w:rsidRDefault="000678C2" w:rsidP="000678C2">
      <w:pPr>
        <w:pStyle w:val="a4"/>
        <w:ind w:left="0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Подпишите названия  форм крон деревьев:  15</w:t>
      </w:r>
    </w:p>
    <w:p w:rsidR="000678C2" w:rsidRDefault="000678C2" w:rsidP="000678C2">
      <w:pPr>
        <w:pStyle w:val="a4"/>
        <w:rPr>
          <w:noProof/>
          <w:sz w:val="28"/>
          <w:szCs w:val="28"/>
          <w:lang w:eastAsia="ru-RU"/>
        </w:rPr>
      </w:pPr>
      <w:r w:rsidRPr="00EE66DE">
        <w:rPr>
          <w:noProof/>
          <w:sz w:val="28"/>
          <w:szCs w:val="28"/>
          <w:lang w:eastAsia="ru-RU"/>
        </w:rPr>
        <w:drawing>
          <wp:inline distT="0" distB="0" distL="0" distR="0">
            <wp:extent cx="3152775" cy="1333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6DE">
        <w:rPr>
          <w:noProof/>
          <w:sz w:val="28"/>
          <w:szCs w:val="28"/>
          <w:lang w:eastAsia="ru-RU"/>
        </w:rPr>
        <w:drawing>
          <wp:inline distT="0" distB="0" distL="0" distR="0">
            <wp:extent cx="3743325" cy="1323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6DE">
        <w:rPr>
          <w:noProof/>
          <w:sz w:val="28"/>
          <w:szCs w:val="28"/>
          <w:lang w:eastAsia="ru-RU"/>
        </w:rPr>
        <w:drawing>
          <wp:inline distT="0" distB="0" distL="0" distR="0">
            <wp:extent cx="3629025" cy="1447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C2" w:rsidRDefault="000678C2" w:rsidP="000678C2">
      <w:pPr>
        <w:pStyle w:val="a4"/>
        <w:rPr>
          <w:noProof/>
          <w:sz w:val="28"/>
          <w:szCs w:val="28"/>
          <w:lang w:eastAsia="ru-RU"/>
        </w:rPr>
      </w:pPr>
    </w:p>
    <w:p w:rsidR="000678C2" w:rsidRDefault="000678C2" w:rsidP="000678C2">
      <w:pPr>
        <w:pStyle w:val="a4"/>
        <w:rPr>
          <w:noProof/>
          <w:sz w:val="28"/>
          <w:szCs w:val="28"/>
          <w:lang w:eastAsia="ru-RU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Pr="005D469D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lastRenderedPageBreak/>
        <w:t xml:space="preserve">Какому семейству относится </w:t>
      </w:r>
      <w:proofErr w:type="spellStart"/>
      <w:r w:rsidRPr="005D469D">
        <w:rPr>
          <w:sz w:val="28"/>
          <w:szCs w:val="28"/>
        </w:rPr>
        <w:t>агератум</w:t>
      </w:r>
      <w:proofErr w:type="spellEnd"/>
      <w:r w:rsidRPr="005D469D">
        <w:rPr>
          <w:sz w:val="28"/>
          <w:szCs w:val="28"/>
        </w:rPr>
        <w:t>? 10</w:t>
      </w:r>
    </w:p>
    <w:p w:rsidR="000678C2" w:rsidRDefault="000678C2" w:rsidP="000678C2">
      <w:pPr>
        <w:pStyle w:val="a4"/>
        <w:ind w:left="360"/>
        <w:rPr>
          <w:sz w:val="28"/>
          <w:szCs w:val="28"/>
        </w:rPr>
      </w:pP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А). </w:t>
      </w:r>
      <w:proofErr w:type="spellStart"/>
      <w:r w:rsidRPr="00452E7B">
        <w:rPr>
          <w:sz w:val="28"/>
          <w:szCs w:val="28"/>
        </w:rPr>
        <w:t>бромелиевые</w:t>
      </w:r>
      <w:proofErr w:type="spellEnd"/>
      <w:r w:rsidRPr="00452E7B">
        <w:rPr>
          <w:sz w:val="28"/>
          <w:szCs w:val="28"/>
        </w:rPr>
        <w:t>.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Б). астровые.                                                                    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В). тутовые.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Г). лилейные.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Какая продолж</w:t>
      </w:r>
      <w:r>
        <w:rPr>
          <w:sz w:val="28"/>
          <w:szCs w:val="28"/>
        </w:rPr>
        <w:t xml:space="preserve">ительность цветения </w:t>
      </w:r>
      <w:proofErr w:type="spellStart"/>
      <w:r>
        <w:rPr>
          <w:sz w:val="28"/>
          <w:szCs w:val="28"/>
        </w:rPr>
        <w:t>агератума</w:t>
      </w:r>
      <w:proofErr w:type="spellEnd"/>
      <w:r>
        <w:rPr>
          <w:sz w:val="28"/>
          <w:szCs w:val="28"/>
        </w:rPr>
        <w:t>? 5</w:t>
      </w:r>
    </w:p>
    <w:p w:rsidR="000678C2" w:rsidRDefault="000678C2" w:rsidP="000678C2">
      <w:pPr>
        <w:pStyle w:val="a4"/>
        <w:ind w:left="360"/>
        <w:rPr>
          <w:sz w:val="28"/>
          <w:szCs w:val="28"/>
        </w:rPr>
      </w:pP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А). май – июнь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Б). с июня до первых з</w:t>
      </w:r>
      <w:r>
        <w:rPr>
          <w:sz w:val="28"/>
          <w:szCs w:val="28"/>
        </w:rPr>
        <w:t>а</w:t>
      </w:r>
      <w:r w:rsidRPr="00452E7B">
        <w:rPr>
          <w:sz w:val="28"/>
          <w:szCs w:val="28"/>
        </w:rPr>
        <w:t>морозков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В). август – сентябрь.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Г). август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В какую фазу лучше производить пересадку двулетников10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Б). в любую фазу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В). в фазу двух листиков</w:t>
      </w:r>
    </w:p>
    <w:p w:rsidR="000678C2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Г). в фазу </w:t>
      </w:r>
      <w:proofErr w:type="spellStart"/>
      <w:r w:rsidRPr="00452E7B">
        <w:rPr>
          <w:sz w:val="28"/>
          <w:szCs w:val="28"/>
        </w:rPr>
        <w:t>бутонизации</w:t>
      </w:r>
      <w:proofErr w:type="spellEnd"/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>К какому семейству относится маргаритка? 10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А). Сложноцветные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Б). Норичниковые</w:t>
      </w:r>
    </w:p>
    <w:p w:rsidR="000678C2" w:rsidRPr="00452E7B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 xml:space="preserve">В). </w:t>
      </w:r>
      <w:proofErr w:type="spellStart"/>
      <w:r w:rsidRPr="00452E7B">
        <w:rPr>
          <w:sz w:val="28"/>
          <w:szCs w:val="28"/>
        </w:rPr>
        <w:t>Бурачниковые</w:t>
      </w:r>
      <w:proofErr w:type="spellEnd"/>
    </w:p>
    <w:p w:rsidR="000678C2" w:rsidRDefault="000678C2" w:rsidP="000678C2">
      <w:pPr>
        <w:pStyle w:val="a4"/>
        <w:rPr>
          <w:sz w:val="28"/>
          <w:szCs w:val="28"/>
        </w:rPr>
      </w:pPr>
      <w:r w:rsidRPr="00452E7B">
        <w:rPr>
          <w:sz w:val="28"/>
          <w:szCs w:val="28"/>
        </w:rPr>
        <w:t>Г). Фиалковые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numPr>
          <w:ilvl w:val="0"/>
          <w:numId w:val="29"/>
        </w:numPr>
        <w:spacing w:after="160" w:line="259" w:lineRule="auto"/>
        <w:jc w:val="left"/>
        <w:rPr>
          <w:sz w:val="28"/>
          <w:szCs w:val="28"/>
        </w:rPr>
      </w:pPr>
      <w:r w:rsidRPr="005D469D">
        <w:rPr>
          <w:sz w:val="28"/>
          <w:szCs w:val="28"/>
        </w:rPr>
        <w:t xml:space="preserve">К типичным двулетникам относятся? </w:t>
      </w:r>
    </w:p>
    <w:p w:rsidR="000678C2" w:rsidRPr="005D469D" w:rsidRDefault="000678C2" w:rsidP="000678C2">
      <w:pPr>
        <w:pStyle w:val="a4"/>
        <w:rPr>
          <w:sz w:val="28"/>
          <w:szCs w:val="28"/>
        </w:rPr>
      </w:pPr>
      <w:r w:rsidRPr="005D469D">
        <w:rPr>
          <w:sz w:val="28"/>
          <w:szCs w:val="28"/>
        </w:rPr>
        <w:t xml:space="preserve">А). наперстянка, </w:t>
      </w:r>
      <w:proofErr w:type="spellStart"/>
      <w:r w:rsidRPr="005D469D">
        <w:rPr>
          <w:sz w:val="28"/>
          <w:szCs w:val="28"/>
        </w:rPr>
        <w:t>лунария</w:t>
      </w:r>
      <w:proofErr w:type="spellEnd"/>
      <w:r w:rsidRPr="005D469D">
        <w:rPr>
          <w:sz w:val="28"/>
          <w:szCs w:val="28"/>
        </w:rPr>
        <w:t>, колокольчик средний</w:t>
      </w:r>
    </w:p>
    <w:p w:rsidR="000678C2" w:rsidRPr="005D469D" w:rsidRDefault="000678C2" w:rsidP="000678C2">
      <w:pPr>
        <w:pStyle w:val="a4"/>
        <w:rPr>
          <w:sz w:val="28"/>
          <w:szCs w:val="28"/>
        </w:rPr>
      </w:pPr>
      <w:r w:rsidRPr="005D469D">
        <w:rPr>
          <w:sz w:val="28"/>
          <w:szCs w:val="28"/>
        </w:rPr>
        <w:t>Б). пеларгония, овсяница, фуксия</w:t>
      </w:r>
    </w:p>
    <w:p w:rsidR="000678C2" w:rsidRPr="005D469D" w:rsidRDefault="000678C2" w:rsidP="000678C2">
      <w:pPr>
        <w:pStyle w:val="a4"/>
        <w:rPr>
          <w:sz w:val="28"/>
          <w:szCs w:val="28"/>
        </w:rPr>
      </w:pPr>
      <w:r w:rsidRPr="005D469D">
        <w:rPr>
          <w:sz w:val="28"/>
          <w:szCs w:val="28"/>
        </w:rPr>
        <w:t xml:space="preserve">В). цинерария приморская, перила кустарниковая, </w:t>
      </w:r>
      <w:proofErr w:type="spellStart"/>
      <w:r w:rsidRPr="005D469D">
        <w:rPr>
          <w:sz w:val="28"/>
          <w:szCs w:val="28"/>
        </w:rPr>
        <w:t>сальвия</w:t>
      </w:r>
      <w:proofErr w:type="spellEnd"/>
    </w:p>
    <w:p w:rsidR="000678C2" w:rsidRDefault="000678C2" w:rsidP="000678C2">
      <w:pPr>
        <w:pStyle w:val="a4"/>
        <w:rPr>
          <w:sz w:val="28"/>
          <w:szCs w:val="28"/>
        </w:rPr>
      </w:pPr>
      <w:r w:rsidRPr="005D469D">
        <w:rPr>
          <w:sz w:val="28"/>
          <w:szCs w:val="28"/>
        </w:rPr>
        <w:t>Г). лобелия, львиный зев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EE5649" w:rsidRDefault="00EE5649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sz w:val="28"/>
          <w:szCs w:val="28"/>
        </w:rPr>
      </w:pPr>
    </w:p>
    <w:p w:rsidR="0040724F" w:rsidRDefault="003140E4" w:rsidP="000678C2">
      <w:pPr>
        <w:pStyle w:val="a4"/>
        <w:jc w:val="center"/>
        <w:rPr>
          <w:b/>
          <w:sz w:val="32"/>
          <w:szCs w:val="32"/>
        </w:rPr>
      </w:pPr>
      <w:r w:rsidRPr="003140E4">
        <w:rPr>
          <w:noProof/>
        </w:rPr>
        <w:pict>
          <v:roundrect id="_x0000_s1032" style="position:absolute;left:0;text-align:left;margin-left:22.95pt;margin-top:6.3pt;width:463.5pt;height:47.25pt;z-index:251665408;visibility:visible;mso-width-relative:margin;mso-height-relative:margin;v-text-anchor:middle" arcsize="19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" filled="f" strokecolor="#385d8a" strokeweight="2pt">
            <v:textbox>
              <w:txbxContent>
                <w:p w:rsidR="007E3353" w:rsidRPr="00BD699F" w:rsidRDefault="007E3353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</w:p>
              </w:txbxContent>
            </v:textbox>
          </v:roundrect>
        </w:pict>
      </w:r>
    </w:p>
    <w:p w:rsidR="000678C2" w:rsidRDefault="000678C2" w:rsidP="000678C2">
      <w:pPr>
        <w:pStyle w:val="a4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Инвариативная</w:t>
      </w:r>
      <w:proofErr w:type="spellEnd"/>
      <w:r>
        <w:rPr>
          <w:b/>
          <w:sz w:val="32"/>
          <w:szCs w:val="32"/>
        </w:rPr>
        <w:t xml:space="preserve"> часть</w:t>
      </w:r>
    </w:p>
    <w:p w:rsidR="000678C2" w:rsidRDefault="000678C2" w:rsidP="000678C2">
      <w:pPr>
        <w:pStyle w:val="a4"/>
        <w:jc w:val="center"/>
        <w:rPr>
          <w:b/>
          <w:sz w:val="32"/>
          <w:szCs w:val="32"/>
        </w:rPr>
      </w:pPr>
    </w:p>
    <w:p w:rsidR="000678C2" w:rsidRPr="000678C2" w:rsidRDefault="000678C2" w:rsidP="000678C2">
      <w:pPr>
        <w:pStyle w:val="a4"/>
        <w:rPr>
          <w:sz w:val="32"/>
          <w:szCs w:val="32"/>
        </w:rPr>
      </w:pPr>
      <w:r w:rsidRPr="000678C2">
        <w:rPr>
          <w:sz w:val="32"/>
          <w:szCs w:val="32"/>
        </w:rPr>
        <w:t xml:space="preserve">2 часть. Практические задания. </w:t>
      </w:r>
    </w:p>
    <w:p w:rsidR="000678C2" w:rsidRDefault="000678C2" w:rsidP="000678C2">
      <w:pPr>
        <w:pStyle w:val="a4"/>
        <w:rPr>
          <w:b/>
          <w:sz w:val="32"/>
          <w:szCs w:val="32"/>
        </w:rPr>
      </w:pPr>
    </w:p>
    <w:p w:rsidR="000678C2" w:rsidRDefault="000678C2" w:rsidP="000678C2">
      <w:pPr>
        <w:pStyle w:val="a4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EE5649">
        <w:rPr>
          <w:sz w:val="28"/>
          <w:szCs w:val="28"/>
        </w:rPr>
        <w:t xml:space="preserve"> 1.</w:t>
      </w:r>
      <w:r>
        <w:rPr>
          <w:sz w:val="28"/>
          <w:szCs w:val="28"/>
        </w:rPr>
        <w:t xml:space="preserve"> </w:t>
      </w:r>
      <w:r w:rsidRPr="0080319B">
        <w:rPr>
          <w:sz w:val="28"/>
          <w:szCs w:val="28"/>
        </w:rPr>
        <w:t xml:space="preserve">Построить третью проекцию предмета. </w:t>
      </w:r>
      <w:r w:rsidR="00EE5649" w:rsidRPr="00EE5649">
        <w:rPr>
          <w:sz w:val="28"/>
          <w:szCs w:val="32"/>
        </w:rPr>
        <w:t>(40 баллов)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0678C2" w:rsidRDefault="000678C2" w:rsidP="000678C2">
      <w:pPr>
        <w:pStyle w:val="a4"/>
        <w:rPr>
          <w:noProof/>
          <w:lang w:eastAsia="ru-RU"/>
        </w:rPr>
      </w:pPr>
    </w:p>
    <w:p w:rsidR="000678C2" w:rsidRPr="0080319B" w:rsidRDefault="000678C2" w:rsidP="000678C2">
      <w:pPr>
        <w:pStyle w:val="a4"/>
        <w:rPr>
          <w:sz w:val="28"/>
          <w:szCs w:val="28"/>
        </w:rPr>
      </w:pPr>
      <w:r w:rsidRPr="009030C7">
        <w:rPr>
          <w:noProof/>
          <w:lang w:eastAsia="ru-RU"/>
        </w:rPr>
        <w:drawing>
          <wp:inline distT="0" distB="0" distL="0" distR="0">
            <wp:extent cx="3409950" cy="188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62" t="19342" r="23219" b="42360"/>
                    <a:stretch/>
                  </pic:blipFill>
                  <pic:spPr bwMode="auto">
                    <a:xfrm>
                      <a:off x="0" y="0"/>
                      <a:ext cx="3409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78C2" w:rsidRPr="005D469D" w:rsidRDefault="000678C2" w:rsidP="000678C2"/>
    <w:p w:rsidR="000678C2" w:rsidRDefault="000678C2" w:rsidP="000678C2">
      <w:pPr>
        <w:pStyle w:val="a4"/>
        <w:rPr>
          <w:b/>
          <w:sz w:val="28"/>
          <w:szCs w:val="28"/>
        </w:rPr>
      </w:pPr>
    </w:p>
    <w:p w:rsidR="000678C2" w:rsidRDefault="000678C2" w:rsidP="000678C2">
      <w:pPr>
        <w:pStyle w:val="a4"/>
        <w:rPr>
          <w:b/>
          <w:sz w:val="28"/>
          <w:szCs w:val="28"/>
        </w:rPr>
      </w:pPr>
    </w:p>
    <w:p w:rsidR="000678C2" w:rsidRDefault="000678C2" w:rsidP="000678C2">
      <w:pPr>
        <w:pStyle w:val="a4"/>
        <w:rPr>
          <w:b/>
          <w:sz w:val="28"/>
          <w:szCs w:val="28"/>
        </w:rPr>
      </w:pPr>
    </w:p>
    <w:p w:rsidR="000678C2" w:rsidRPr="00EE5649" w:rsidRDefault="00EE5649" w:rsidP="000678C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Задание 2. </w:t>
      </w:r>
      <w:r w:rsidR="000678C2" w:rsidRPr="00EE564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0678C2" w:rsidRPr="00EE5649">
        <w:rPr>
          <w:sz w:val="28"/>
          <w:szCs w:val="28"/>
        </w:rPr>
        <w:t>40 баллов</w:t>
      </w:r>
      <w:r>
        <w:rPr>
          <w:sz w:val="28"/>
          <w:szCs w:val="28"/>
        </w:rPr>
        <w:t>)</w:t>
      </w:r>
      <w:r w:rsidR="000678C2" w:rsidRPr="00EE5649">
        <w:rPr>
          <w:sz w:val="28"/>
          <w:szCs w:val="28"/>
        </w:rPr>
        <w:t xml:space="preserve"> </w:t>
      </w:r>
    </w:p>
    <w:p w:rsidR="000678C2" w:rsidRDefault="000678C2" w:rsidP="000678C2">
      <w:pPr>
        <w:pStyle w:val="a4"/>
        <w:rPr>
          <w:sz w:val="28"/>
          <w:szCs w:val="28"/>
        </w:rPr>
      </w:pPr>
    </w:p>
    <w:p w:rsidR="00EE5649" w:rsidRPr="00E53790" w:rsidRDefault="00EE5649" w:rsidP="00EE5649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>Начертите план участка.</w:t>
      </w:r>
    </w:p>
    <w:p w:rsidR="00EE5649" w:rsidRDefault="00EE5649" w:rsidP="00EE5649">
      <w:pPr>
        <w:pStyle w:val="a4"/>
        <w:rPr>
          <w:sz w:val="28"/>
          <w:szCs w:val="28"/>
        </w:rPr>
      </w:pPr>
    </w:p>
    <w:p w:rsidR="00EE5649" w:rsidRDefault="00EE5649" w:rsidP="00EE5649">
      <w:pPr>
        <w:shd w:val="clear" w:color="auto" w:fill="FFFFFF"/>
        <w:spacing w:after="0" w:line="240" w:lineRule="auto"/>
        <w:outlineLvl w:val="0"/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</w:pPr>
      <w:r w:rsidRPr="0080319B"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Размеры участка земли прямоугольной формы </w:t>
      </w:r>
      <w:smartTag w:uri="urn:schemas-microsoft-com:office:smarttags" w:element="metricconverter">
        <w:smartTagPr>
          <w:attr w:name="ProductID" w:val="30 м"/>
        </w:smartTagPr>
        <w:r w:rsidRPr="0080319B">
          <w:rPr>
            <w:rFonts w:ascii="Helvetica" w:hAnsi="Helvetica" w:cs="Helvetica"/>
            <w:color w:val="020A1B"/>
            <w:kern w:val="36"/>
            <w:sz w:val="24"/>
            <w:szCs w:val="24"/>
            <w:lang w:eastAsia="ru-RU"/>
          </w:rPr>
          <w:t>30 м</w:t>
        </w:r>
      </w:smartTag>
      <w:r w:rsidRPr="0080319B"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50 м"/>
        </w:smartTagPr>
        <w:r w:rsidRPr="0080319B">
          <w:rPr>
            <w:rFonts w:ascii="Helvetica" w:hAnsi="Helvetica" w:cs="Helvetica"/>
            <w:color w:val="020A1B"/>
            <w:kern w:val="36"/>
            <w:sz w:val="24"/>
            <w:szCs w:val="24"/>
            <w:lang w:eastAsia="ru-RU"/>
          </w:rPr>
          <w:t>50 м</w:t>
        </w:r>
        <w:r>
          <w:rPr>
            <w:rFonts w:ascii="Helvetica" w:hAnsi="Helvetica" w:cs="Helvetica"/>
            <w:color w:val="020A1B"/>
            <w:kern w:val="36"/>
            <w:sz w:val="24"/>
            <w:szCs w:val="24"/>
            <w:lang w:eastAsia="ru-RU"/>
          </w:rPr>
          <w:t>.</w:t>
        </w:r>
      </w:smartTag>
      <w:r w:rsidRPr="0080319B"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 Начертите план этого участка в масштабе 1 500</w:t>
      </w:r>
      <w:r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>.</w:t>
      </w:r>
      <w:r w:rsidRPr="0080319B"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 Укажите на плане возможное расположение пород</w:t>
      </w:r>
      <w:r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, </w:t>
      </w:r>
      <w:r w:rsidRPr="0080319B"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на длинной стороне участка на расстоянии </w:t>
      </w:r>
      <w:smartTag w:uri="urn:schemas-microsoft-com:office:smarttags" w:element="metricconverter">
        <w:smartTagPr>
          <w:attr w:name="ProductID" w:val="10 м"/>
        </w:smartTagPr>
        <w:r w:rsidRPr="0080319B">
          <w:rPr>
            <w:rFonts w:ascii="Helvetica" w:hAnsi="Helvetica" w:cs="Helvetica"/>
            <w:color w:val="020A1B"/>
            <w:kern w:val="36"/>
            <w:sz w:val="24"/>
            <w:szCs w:val="24"/>
            <w:lang w:eastAsia="ru-RU"/>
          </w:rPr>
          <w:t>10 м</w:t>
        </w:r>
      </w:smartTag>
      <w:r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 от одного из углов, чтобы их  ширина </w:t>
      </w:r>
      <w:r w:rsidRPr="0080319B"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 </w:t>
      </w:r>
      <w:r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была </w:t>
      </w:r>
      <w:r w:rsidRPr="0080319B"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  <w:t xml:space="preserve">равна </w:t>
      </w:r>
      <w:smartTag w:uri="urn:schemas-microsoft-com:office:smarttags" w:element="metricconverter">
        <w:smartTagPr>
          <w:attr w:name="ProductID" w:val="3 м"/>
        </w:smartTagPr>
        <w:r w:rsidRPr="0080319B">
          <w:rPr>
            <w:rFonts w:ascii="Helvetica" w:hAnsi="Helvetica" w:cs="Helvetica"/>
            <w:color w:val="020A1B"/>
            <w:kern w:val="36"/>
            <w:sz w:val="24"/>
            <w:szCs w:val="24"/>
            <w:lang w:eastAsia="ru-RU"/>
          </w:rPr>
          <w:t>3 м</w:t>
        </w:r>
        <w:r>
          <w:rPr>
            <w:rFonts w:ascii="Helvetica" w:hAnsi="Helvetica" w:cs="Helvetica"/>
            <w:color w:val="020A1B"/>
            <w:kern w:val="36"/>
            <w:sz w:val="24"/>
            <w:szCs w:val="24"/>
            <w:lang w:eastAsia="ru-RU"/>
          </w:rPr>
          <w:t>.</w:t>
        </w:r>
      </w:smartTag>
    </w:p>
    <w:p w:rsidR="000678C2" w:rsidRDefault="000678C2" w:rsidP="000678C2">
      <w:pPr>
        <w:shd w:val="clear" w:color="auto" w:fill="FFFFFF"/>
        <w:spacing w:after="0" w:line="240" w:lineRule="auto"/>
        <w:outlineLvl w:val="0"/>
        <w:rPr>
          <w:rFonts w:ascii="Helvetica" w:hAnsi="Helvetica" w:cs="Helvetica"/>
          <w:color w:val="020A1B"/>
          <w:kern w:val="36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/>
        <w:rPr>
          <w:b/>
          <w:sz w:val="24"/>
          <w:szCs w:val="22"/>
        </w:rPr>
      </w:pPr>
    </w:p>
    <w:p w:rsidR="000678C2" w:rsidRDefault="000678C2" w:rsidP="004D2BC3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  <w:sectPr w:rsidR="004D2BC3" w:rsidRPr="00851E78" w:rsidSect="00C63F52">
          <w:headerReference w:type="default" r:id="rId15"/>
          <w:headerReference w:type="first" r:id="rId16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заданий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8C370F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первого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 xml:space="preserve">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в 201</w:t>
      </w:r>
      <w:r w:rsidR="008C370F">
        <w:rPr>
          <w:rFonts w:eastAsia="Times New Roman"/>
          <w:color w:val="000000"/>
          <w:sz w:val="24"/>
          <w:szCs w:val="24"/>
          <w:lang w:eastAsia="ru-RU"/>
        </w:rPr>
        <w:t>8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УГС  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8C370F" w:rsidRDefault="008C370F" w:rsidP="008C370F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Агрономия</w:t>
      </w:r>
    </w:p>
    <w:p w:rsidR="008C370F" w:rsidRPr="00851E78" w:rsidRDefault="008C370F" w:rsidP="008C370F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  <w:u w:val="single"/>
        </w:rPr>
        <w:t>35.02.12 Садово-парковое и ландшафтное строительство,</w:t>
      </w:r>
      <w:r w:rsidRPr="00851E78">
        <w:rPr>
          <w:rFonts w:eastAsia="Times New Roman"/>
          <w:sz w:val="24"/>
          <w:szCs w:val="24"/>
          <w:u w:val="single"/>
        </w:rPr>
        <w:t xml:space="preserve"> </w:t>
      </w:r>
    </w:p>
    <w:p w:rsidR="004D2BC3" w:rsidRPr="00851E78" w:rsidRDefault="004D2BC3" w:rsidP="004D2BC3">
      <w:pPr>
        <w:spacing w:after="0" w:line="240" w:lineRule="auto"/>
        <w:ind w:left="2127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ы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 жюри</w:t>
      </w:r>
      <w:r w:rsidRPr="00851E78">
        <w:rPr>
          <w:rFonts w:eastAsia="Times New Roman"/>
          <w:color w:val="000000"/>
          <w:lang w:eastAsia="ru-RU"/>
        </w:rPr>
        <w:t xml:space="preserve">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3"/>
        <w:gridCol w:w="1740"/>
        <w:gridCol w:w="5482"/>
        <w:gridCol w:w="1692"/>
      </w:tblGrid>
      <w:tr w:rsidR="004D2BC3" w:rsidRPr="00851E78" w:rsidTr="00C63F52">
        <w:tc>
          <w:tcPr>
            <w:tcW w:w="583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40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482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Оценка по каждому заданию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</w:t>
            </w:r>
          </w:p>
        </w:tc>
      </w:tr>
      <w:tr w:rsidR="00FC1D0F" w:rsidRPr="00851E78" w:rsidTr="00243960">
        <w:tc>
          <w:tcPr>
            <w:tcW w:w="583" w:type="dxa"/>
            <w:vMerge/>
            <w:vAlign w:val="center"/>
          </w:tcPr>
          <w:p w:rsidR="00FC1D0F" w:rsidRPr="00851E78" w:rsidRDefault="00FC1D0F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40" w:type="dxa"/>
            <w:vMerge/>
            <w:vAlign w:val="center"/>
          </w:tcPr>
          <w:p w:rsidR="00FC1D0F" w:rsidRPr="00851E78" w:rsidRDefault="00FC1D0F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482" w:type="dxa"/>
            <w:vAlign w:val="center"/>
          </w:tcPr>
          <w:p w:rsidR="00FC1D0F" w:rsidRPr="00851E78" w:rsidRDefault="00FC1D0F" w:rsidP="00C63F52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692" w:type="dxa"/>
            <w:vMerge/>
          </w:tcPr>
          <w:p w:rsidR="00FC1D0F" w:rsidRPr="00851E78" w:rsidRDefault="00FC1D0F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FC1D0F" w:rsidRPr="00851E78" w:rsidTr="00DE4858">
        <w:tc>
          <w:tcPr>
            <w:tcW w:w="583" w:type="dxa"/>
          </w:tcPr>
          <w:p w:rsidR="00FC1D0F" w:rsidRPr="00851E78" w:rsidRDefault="00FC1D0F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40" w:type="dxa"/>
          </w:tcPr>
          <w:p w:rsidR="00FC1D0F" w:rsidRPr="00851E78" w:rsidRDefault="00FC1D0F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482" w:type="dxa"/>
          </w:tcPr>
          <w:p w:rsidR="00FC1D0F" w:rsidRPr="00851E78" w:rsidRDefault="00FC1D0F" w:rsidP="00C63F52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2" w:type="dxa"/>
          </w:tcPr>
          <w:p w:rsidR="00FC1D0F" w:rsidRPr="00851E78" w:rsidRDefault="00FC1D0F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_________(подпись члена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ов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жюри)</w:t>
      </w: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lang w:eastAsia="ru-RU"/>
        </w:rPr>
        <w:br w:type="page"/>
      </w:r>
      <w:r w:rsidRPr="00851E78">
        <w:rPr>
          <w:rFonts w:eastAsia="Times New Roman"/>
          <w:color w:val="000000"/>
          <w:sz w:val="26"/>
          <w:szCs w:val="26"/>
          <w:lang w:eastAsia="ru-RU"/>
        </w:rPr>
        <w:lastRenderedPageBreak/>
        <w:t xml:space="preserve"> 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>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практического задания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8C370F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первого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 xml:space="preserve">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201</w:t>
      </w:r>
      <w:r w:rsidR="008C370F">
        <w:rPr>
          <w:rFonts w:eastAsia="Times New Roman"/>
          <w:color w:val="000000"/>
          <w:sz w:val="24"/>
          <w:szCs w:val="24"/>
          <w:u w:val="single"/>
          <w:lang w:eastAsia="ru-RU"/>
        </w:rPr>
        <w:t>8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8C370F" w:rsidRDefault="008C370F" w:rsidP="008C370F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Pr="00851E78">
        <w:rPr>
          <w:rFonts w:eastAsia="Times New Roman"/>
          <w:sz w:val="24"/>
          <w:szCs w:val="24"/>
          <w:u w:val="single"/>
        </w:rPr>
        <w:t xml:space="preserve"> Агрономия</w:t>
      </w:r>
    </w:p>
    <w:p w:rsidR="008C370F" w:rsidRPr="00851E78" w:rsidRDefault="008C370F" w:rsidP="008C370F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  <w:u w:val="single"/>
        </w:rPr>
        <w:t>35.02.12 Садово-парковое и ландшафтное строительство,</w:t>
      </w:r>
      <w:r w:rsidRPr="00851E78">
        <w:rPr>
          <w:rFonts w:eastAsia="Times New Roman"/>
          <w:sz w:val="24"/>
          <w:szCs w:val="24"/>
          <w:u w:val="single"/>
        </w:rPr>
        <w:t xml:space="preserve"> </w:t>
      </w:r>
    </w:p>
    <w:p w:rsidR="008C370F" w:rsidRDefault="008C370F" w:rsidP="008C370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ы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 жюри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5"/>
        <w:gridCol w:w="2099"/>
        <w:gridCol w:w="2267"/>
        <w:gridCol w:w="2630"/>
        <w:gridCol w:w="1906"/>
      </w:tblGrid>
      <w:tr w:rsidR="004D2BC3" w:rsidRPr="00851E78" w:rsidTr="00C63F52">
        <w:tc>
          <w:tcPr>
            <w:tcW w:w="595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99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4897" w:type="dxa"/>
            <w:gridSpan w:val="2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Оценка за выполнение 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Задач задания</w:t>
            </w:r>
          </w:p>
        </w:tc>
        <w:tc>
          <w:tcPr>
            <w:tcW w:w="1906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в баллах </w:t>
            </w:r>
          </w:p>
        </w:tc>
      </w:tr>
      <w:tr w:rsidR="004D2BC3" w:rsidRPr="00851E78" w:rsidTr="00C63F52">
        <w:tc>
          <w:tcPr>
            <w:tcW w:w="595" w:type="dxa"/>
            <w:vMerge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99" w:type="dxa"/>
            <w:vMerge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67" w:type="dxa"/>
            <w:vAlign w:val="center"/>
          </w:tcPr>
          <w:p w:rsidR="004D2BC3" w:rsidRPr="00851E78" w:rsidRDefault="004D2BC3" w:rsidP="00C63F52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2630" w:type="dxa"/>
            <w:vAlign w:val="center"/>
          </w:tcPr>
          <w:p w:rsidR="004D2BC3" w:rsidRPr="00851E78" w:rsidRDefault="004D2BC3" w:rsidP="00C63F52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906" w:type="dxa"/>
            <w:vMerge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D2BC3" w:rsidRPr="00851E78" w:rsidTr="00C63F52">
        <w:tc>
          <w:tcPr>
            <w:tcW w:w="595" w:type="dxa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99" w:type="dxa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67" w:type="dxa"/>
          </w:tcPr>
          <w:p w:rsidR="004D2BC3" w:rsidRPr="00851E78" w:rsidRDefault="004D2BC3" w:rsidP="00C63F52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630" w:type="dxa"/>
          </w:tcPr>
          <w:p w:rsidR="004D2BC3" w:rsidRPr="00851E78" w:rsidRDefault="004D2BC3" w:rsidP="00C63F52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06" w:type="dxa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ов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жюри)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FC1D0F" w:rsidP="00FC1D0F">
      <w:pPr>
        <w:spacing w:after="0" w:line="240" w:lineRule="auto"/>
        <w:jc w:val="center"/>
        <w:rPr>
          <w:color w:val="000000"/>
          <w:spacing w:val="-1"/>
        </w:rPr>
        <w:sectPr w:rsidR="004D2BC3" w:rsidRPr="00851E78" w:rsidSect="00C63F52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 w:rsidRPr="00851E78">
        <w:rPr>
          <w:color w:val="000000"/>
          <w:spacing w:val="-1"/>
        </w:rPr>
        <w:t xml:space="preserve"> 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профессионального комплексного задания </w:t>
      </w:r>
    </w:p>
    <w:p w:rsidR="004D2BC3" w:rsidRPr="00851E78" w:rsidRDefault="008C370F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первого</w:t>
      </w:r>
      <w:r w:rsidR="004D2BC3" w:rsidRPr="00851E78">
        <w:rPr>
          <w:rFonts w:eastAsia="Times New Roman"/>
          <w:color w:val="000000"/>
          <w:sz w:val="24"/>
          <w:szCs w:val="24"/>
          <w:lang w:eastAsia="ru-RU"/>
        </w:rPr>
        <w:t xml:space="preserve">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201</w:t>
      </w:r>
      <w:r w:rsidR="008C370F">
        <w:rPr>
          <w:rFonts w:eastAsia="Times New Roman"/>
          <w:color w:val="000000"/>
          <w:sz w:val="24"/>
          <w:szCs w:val="24"/>
          <w:u w:val="single"/>
          <w:lang w:eastAsia="ru-RU"/>
        </w:rPr>
        <w:t>8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 xml:space="preserve"> г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8C370F" w:rsidRDefault="004D2BC3" w:rsidP="008C370F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специальностей: </w:t>
      </w:r>
      <w:smartTag w:uri="urn:schemas-microsoft-com:office:smarttags" w:element="date">
        <w:smartTagPr>
          <w:attr w:name="ls" w:val="trans"/>
          <w:attr w:name="Month" w:val="2"/>
          <w:attr w:name="Day" w:val="05"/>
          <w:attr w:name="Year" w:val="35"/>
        </w:smartTagPr>
        <w:r w:rsidR="008C370F" w:rsidRPr="00851E78">
          <w:rPr>
            <w:rFonts w:eastAsia="Times New Roman"/>
            <w:sz w:val="24"/>
            <w:szCs w:val="24"/>
            <w:u w:val="single"/>
          </w:rPr>
          <w:t>35.02.05</w:t>
        </w:r>
      </w:smartTag>
      <w:r w:rsidR="008C370F" w:rsidRPr="00851E78">
        <w:rPr>
          <w:rFonts w:eastAsia="Times New Roman"/>
          <w:sz w:val="24"/>
          <w:szCs w:val="24"/>
          <w:u w:val="single"/>
        </w:rPr>
        <w:t xml:space="preserve"> Агрономия</w:t>
      </w:r>
    </w:p>
    <w:p w:rsidR="008C370F" w:rsidRPr="00851E78" w:rsidRDefault="008C370F" w:rsidP="008C370F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  <w:u w:val="single"/>
        </w:rPr>
        <w:t>35.02.12 Садово-парковое и ландшафтное строительство,</w:t>
      </w:r>
      <w:r w:rsidRPr="00851E78">
        <w:rPr>
          <w:rFonts w:eastAsia="Times New Roman"/>
          <w:sz w:val="24"/>
          <w:szCs w:val="24"/>
          <w:u w:val="single"/>
        </w:rPr>
        <w:t xml:space="preserve">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tbl>
      <w:tblPr>
        <w:tblW w:w="14912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"/>
        <w:gridCol w:w="709"/>
        <w:gridCol w:w="1701"/>
        <w:gridCol w:w="1416"/>
        <w:gridCol w:w="285"/>
        <w:gridCol w:w="2126"/>
        <w:gridCol w:w="2410"/>
        <w:gridCol w:w="284"/>
        <w:gridCol w:w="2126"/>
        <w:gridCol w:w="2126"/>
        <w:gridCol w:w="1418"/>
        <w:gridCol w:w="283"/>
      </w:tblGrid>
      <w:tr w:rsidR="004D2BC3" w:rsidRPr="00851E78" w:rsidTr="00C63F52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участника,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полученный при жеребьевке</w:t>
            </w:r>
          </w:p>
        </w:tc>
        <w:tc>
          <w:tcPr>
            <w:tcW w:w="1416" w:type="dxa"/>
            <w:vMerge w:val="restart"/>
            <w:vAlign w:val="center"/>
          </w:tcPr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 субъекта Российской</w:t>
            </w: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 Федерации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 образовательной организации</w:t>
            </w:r>
          </w:p>
        </w:tc>
        <w:tc>
          <w:tcPr>
            <w:tcW w:w="4820" w:type="dxa"/>
            <w:gridSpan w:val="3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Оценка результатов выполнения профессионального комплексного задания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2126" w:type="dxa"/>
            <w:vMerge w:val="restart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Итоговая оценка выполнения</w:t>
            </w:r>
            <w:r w:rsidRPr="00851E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профессионального комплексного задания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Занятое</w:t>
            </w:r>
          </w:p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место (номинация)</w:t>
            </w:r>
          </w:p>
        </w:tc>
      </w:tr>
      <w:tr w:rsidR="004D2BC3" w:rsidRPr="00851E78" w:rsidTr="00C63F52">
        <w:trPr>
          <w:gridBefore w:val="1"/>
          <w:gridAfter w:val="1"/>
          <w:wBefore w:w="28" w:type="dxa"/>
          <w:wAfter w:w="283" w:type="dxa"/>
          <w:trHeight w:val="811"/>
        </w:trPr>
        <w:tc>
          <w:tcPr>
            <w:tcW w:w="709" w:type="dxa"/>
            <w:vMerge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gridSpan w:val="2"/>
            <w:vMerge/>
            <w:vAlign w:val="center"/>
          </w:tcPr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4D2BC3" w:rsidRPr="00851E78" w:rsidRDefault="004D2BC3" w:rsidP="00C63F5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2410" w:type="dxa"/>
            <w:gridSpan w:val="2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 уровня</w:t>
            </w:r>
          </w:p>
        </w:tc>
        <w:tc>
          <w:tcPr>
            <w:tcW w:w="2126" w:type="dxa"/>
            <w:vMerge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D2BC3" w:rsidRPr="00851E78" w:rsidTr="00C63F52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6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1" w:type="dxa"/>
            <w:gridSpan w:val="2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gridSpan w:val="2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4D2BC3" w:rsidRPr="00851E78" w:rsidTr="00C63F52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gridSpan w:val="2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D2BC3" w:rsidRPr="00851E78" w:rsidRDefault="004D2BC3" w:rsidP="00C63F5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D2BC3" w:rsidRPr="00851E78" w:rsidTr="00C63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Председатель рабочей группы (руководитель</w:t>
            </w:r>
          </w:p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организации –организатора олимпиады)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u w:val="single"/>
                <w:lang w:eastAsia="ru-RU"/>
              </w:rPr>
            </w:pP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4D2BC3" w:rsidRPr="00851E78" w:rsidTr="00C63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Председатель жюри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4D2BC3" w:rsidRPr="00851E78" w:rsidTr="00C63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C63F5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Члены жюри: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C63F52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</w:tbl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  <w:sectPr w:rsidR="004D2BC3" w:rsidRPr="00851E78" w:rsidSect="00C63F52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jc w:val="center"/>
        <w:rPr>
          <w:b/>
          <w:color w:val="000000"/>
          <w:spacing w:val="-1"/>
          <w:sz w:val="24"/>
          <w:szCs w:val="24"/>
        </w:rPr>
      </w:pPr>
      <w:r w:rsidRPr="00851E78">
        <w:rPr>
          <w:b/>
          <w:color w:val="000000"/>
          <w:spacing w:val="-1"/>
          <w:sz w:val="24"/>
          <w:szCs w:val="24"/>
        </w:rPr>
        <w:lastRenderedPageBreak/>
        <w:t>Методические материалы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rPr>
          <w:color w:val="000000"/>
          <w:spacing w:val="-1"/>
          <w:sz w:val="24"/>
          <w:szCs w:val="24"/>
        </w:rPr>
      </w:pP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Акимова Н.А. «Монтаж, техническая эксплуатация и ремонт электрического и электромеханического оборудования  - Москва, Издательский центр «Академия», 2014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proofErr w:type="spellStart"/>
      <w:r w:rsidRPr="00851E78">
        <w:rPr>
          <w:sz w:val="24"/>
          <w:szCs w:val="24"/>
        </w:rPr>
        <w:t>Агабекян</w:t>
      </w:r>
      <w:proofErr w:type="spellEnd"/>
      <w:r w:rsidRPr="00851E78">
        <w:rPr>
          <w:sz w:val="24"/>
          <w:szCs w:val="24"/>
        </w:rPr>
        <w:t xml:space="preserve"> И.П.. Английский язык. Среднее профессиональное образование. Ростов </w:t>
      </w:r>
      <w:proofErr w:type="spellStart"/>
      <w:r w:rsidRPr="00851E78">
        <w:rPr>
          <w:sz w:val="24"/>
          <w:szCs w:val="24"/>
        </w:rPr>
        <w:t>н</w:t>
      </w:r>
      <w:proofErr w:type="spellEnd"/>
      <w:r w:rsidRPr="00851E78">
        <w:rPr>
          <w:sz w:val="24"/>
          <w:szCs w:val="24"/>
        </w:rPr>
        <w:t>/Д : из–во «Феникс», 2014.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proofErr w:type="spellStart"/>
      <w:r w:rsidRPr="00851E78">
        <w:rPr>
          <w:sz w:val="24"/>
          <w:szCs w:val="24"/>
        </w:rPr>
        <w:t>Безкоровайная</w:t>
      </w:r>
      <w:proofErr w:type="spellEnd"/>
      <w:r w:rsidRPr="00851E78">
        <w:rPr>
          <w:sz w:val="24"/>
          <w:szCs w:val="24"/>
        </w:rPr>
        <w:t xml:space="preserve"> Г.Т., </w:t>
      </w:r>
      <w:proofErr w:type="spellStart"/>
      <w:r w:rsidRPr="00851E78">
        <w:rPr>
          <w:sz w:val="24"/>
          <w:szCs w:val="24"/>
        </w:rPr>
        <w:t>Койранская</w:t>
      </w:r>
      <w:proofErr w:type="spellEnd"/>
      <w:r w:rsidRPr="00851E78">
        <w:rPr>
          <w:sz w:val="24"/>
          <w:szCs w:val="24"/>
        </w:rPr>
        <w:t xml:space="preserve"> Е.А., Соколова Н.И., </w:t>
      </w:r>
      <w:proofErr w:type="spellStart"/>
      <w:r w:rsidRPr="00851E78">
        <w:rPr>
          <w:sz w:val="24"/>
          <w:szCs w:val="24"/>
        </w:rPr>
        <w:t>Лаврик</w:t>
      </w:r>
      <w:proofErr w:type="spellEnd"/>
      <w:r w:rsidRPr="00851E78">
        <w:rPr>
          <w:sz w:val="24"/>
          <w:szCs w:val="24"/>
        </w:rPr>
        <w:t xml:space="preserve"> Г.В. </w:t>
      </w:r>
      <w:proofErr w:type="spellStart"/>
      <w:r w:rsidRPr="00851E78">
        <w:rPr>
          <w:sz w:val="24"/>
          <w:szCs w:val="24"/>
        </w:rPr>
        <w:t>PlanetofEnglish</w:t>
      </w:r>
      <w:proofErr w:type="spellEnd"/>
      <w:r w:rsidRPr="00851E78">
        <w:rPr>
          <w:sz w:val="24"/>
          <w:szCs w:val="24"/>
        </w:rPr>
        <w:t>: учебник английского языка для учреждений СПО. — М., 2014.</w:t>
      </w:r>
    </w:p>
    <w:p w:rsidR="004D2BC3" w:rsidRPr="00851E78" w:rsidRDefault="0040724F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С</w:t>
      </w:r>
      <w:r w:rsidR="004D2BC3" w:rsidRPr="00851E78">
        <w:rPr>
          <w:bCs/>
          <w:color w:val="000000"/>
          <w:sz w:val="24"/>
          <w:szCs w:val="24"/>
        </w:rPr>
        <w:t xml:space="preserve">редних профессиональных учебных заведений. – </w:t>
      </w:r>
      <w:r w:rsidR="004D2BC3" w:rsidRPr="00851E78">
        <w:rPr>
          <w:sz w:val="24"/>
          <w:szCs w:val="24"/>
        </w:rPr>
        <w:t xml:space="preserve">М.: </w:t>
      </w:r>
      <w:r w:rsidR="004D2BC3" w:rsidRPr="00851E78">
        <w:rPr>
          <w:bCs/>
          <w:color w:val="000000"/>
          <w:sz w:val="24"/>
          <w:szCs w:val="24"/>
        </w:rPr>
        <w:t>ИЦ «Академия», 2012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Кононенко А.П.. Английский язык для средних профессиональных заведений: учебное пособие Ростов-на-Дону: «Феникс» 2012.</w:t>
      </w:r>
    </w:p>
    <w:p w:rsidR="004D2BC3" w:rsidRPr="00851E78" w:rsidRDefault="004D2BC3" w:rsidP="0040724F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 xml:space="preserve">Кравченко А.П. Немецкий язык. Учебник. Серия «Учебник. Учебное пособие». Ростов </w:t>
      </w:r>
      <w:proofErr w:type="spellStart"/>
      <w:r w:rsidRPr="00851E78">
        <w:rPr>
          <w:sz w:val="24"/>
          <w:szCs w:val="24"/>
        </w:rPr>
        <w:t>н</w:t>
      </w:r>
      <w:proofErr w:type="spellEnd"/>
      <w:r w:rsidRPr="00851E78">
        <w:rPr>
          <w:sz w:val="24"/>
          <w:szCs w:val="24"/>
        </w:rPr>
        <w:t>/</w:t>
      </w:r>
      <w:proofErr w:type="spellStart"/>
      <w:r w:rsidRPr="00851E78">
        <w:rPr>
          <w:sz w:val="24"/>
          <w:szCs w:val="24"/>
        </w:rPr>
        <w:t>Д:Феникс</w:t>
      </w:r>
      <w:proofErr w:type="spellEnd"/>
      <w:r w:rsidRPr="00851E78">
        <w:rPr>
          <w:sz w:val="24"/>
          <w:szCs w:val="24"/>
        </w:rPr>
        <w:t>, 2015</w:t>
      </w:r>
      <w:r w:rsidRPr="00851E78">
        <w:rPr>
          <w:rFonts w:eastAsia="Times New Roman"/>
          <w:sz w:val="24"/>
          <w:szCs w:val="24"/>
          <w:lang w:eastAsia="ru-RU"/>
        </w:rPr>
        <w:t>19.М</w:t>
      </w:r>
      <w:r w:rsidRPr="00851E78">
        <w:rPr>
          <w:sz w:val="24"/>
          <w:szCs w:val="24"/>
        </w:rPr>
        <w:t>иллер Е.Н. Техника. Учебник немецкого языка для средних и высших сельскохозяйственных учебных заведений. Ульяновск, ООО «Язык и литература», 2014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23.Мюллер В.К.. Англо-русский и русско-английский словарь. Москва, «</w:t>
      </w:r>
      <w:proofErr w:type="spellStart"/>
      <w:r w:rsidRPr="00851E78">
        <w:rPr>
          <w:sz w:val="24"/>
          <w:szCs w:val="24"/>
        </w:rPr>
        <w:t>Европресс</w:t>
      </w:r>
      <w:proofErr w:type="spellEnd"/>
      <w:r w:rsidRPr="00851E78">
        <w:rPr>
          <w:sz w:val="24"/>
          <w:szCs w:val="24"/>
        </w:rPr>
        <w:t>», 2012</w:t>
      </w:r>
    </w:p>
    <w:p w:rsidR="004D2BC3" w:rsidRPr="00851E78" w:rsidRDefault="004D2BC3" w:rsidP="004D2BC3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>24.Наумкин В., Ступин А. Технология растениеводства. 2014г.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 xml:space="preserve">27.Перевышина И. И.Теория перевода и переводческая практика с немецкого языка на русский и с русского на немецкий – </w:t>
      </w:r>
      <w:proofErr w:type="spellStart"/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М.:Издательство</w:t>
      </w:r>
      <w:proofErr w:type="spellEnd"/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 xml:space="preserve">  «Антология», 2012</w:t>
      </w:r>
    </w:p>
    <w:sectPr w:rsidR="004D2BC3" w:rsidRPr="00851E78" w:rsidSect="001C03D9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C97" w:rsidRDefault="00656C97">
      <w:pPr>
        <w:spacing w:after="0" w:line="240" w:lineRule="auto"/>
      </w:pPr>
      <w:r>
        <w:separator/>
      </w:r>
    </w:p>
  </w:endnote>
  <w:endnote w:type="continuationSeparator" w:id="0">
    <w:p w:rsidR="00656C97" w:rsidRDefault="00656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C97" w:rsidRDefault="00656C97">
      <w:pPr>
        <w:spacing w:after="0" w:line="240" w:lineRule="auto"/>
      </w:pPr>
      <w:r>
        <w:separator/>
      </w:r>
    </w:p>
  </w:footnote>
  <w:footnote w:type="continuationSeparator" w:id="0">
    <w:p w:rsidR="00656C97" w:rsidRDefault="00656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353" w:rsidRPr="00081870" w:rsidRDefault="007E3353" w:rsidP="00C63F52">
    <w:pPr>
      <w:pStyle w:val="a5"/>
      <w:spacing w:after="0" w:line="240" w:lineRule="auto"/>
      <w:jc w:val="center"/>
      <w:rPr>
        <w:sz w:val="24"/>
        <w:szCs w:val="24"/>
      </w:rPr>
    </w:pPr>
    <w:r w:rsidRPr="00081870">
      <w:rPr>
        <w:sz w:val="24"/>
        <w:szCs w:val="24"/>
      </w:rPr>
      <w:fldChar w:fldCharType="begin"/>
    </w:r>
    <w:r w:rsidRPr="00081870">
      <w:rPr>
        <w:sz w:val="24"/>
        <w:szCs w:val="24"/>
      </w:rPr>
      <w:instrText xml:space="preserve"> PAGE   \* MERGEFORMAT </w:instrText>
    </w:r>
    <w:r w:rsidRPr="00081870">
      <w:rPr>
        <w:sz w:val="24"/>
        <w:szCs w:val="24"/>
      </w:rPr>
      <w:fldChar w:fldCharType="separate"/>
    </w:r>
    <w:r w:rsidR="00C743BB">
      <w:rPr>
        <w:noProof/>
        <w:sz w:val="24"/>
        <w:szCs w:val="24"/>
      </w:rPr>
      <w:t>29</w:t>
    </w:r>
    <w:r w:rsidRPr="00081870">
      <w:rPr>
        <w:sz w:val="24"/>
        <w:szCs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353" w:rsidRPr="003A7E90" w:rsidRDefault="007E3353">
    <w:pPr>
      <w:pStyle w:val="a5"/>
      <w:jc w:val="center"/>
      <w:rPr>
        <w:sz w:val="24"/>
        <w:szCs w:val="24"/>
      </w:rPr>
    </w:pPr>
    <w:r w:rsidRPr="003A7E90">
      <w:rPr>
        <w:sz w:val="24"/>
        <w:szCs w:val="24"/>
      </w:rPr>
      <w:fldChar w:fldCharType="begin"/>
    </w:r>
    <w:r w:rsidRPr="003A7E90">
      <w:rPr>
        <w:sz w:val="24"/>
        <w:szCs w:val="24"/>
      </w:rPr>
      <w:instrText xml:space="preserve"> PAGE   \* MERGEFORMAT </w:instrText>
    </w:r>
    <w:r w:rsidRPr="003A7E90">
      <w:rPr>
        <w:sz w:val="24"/>
        <w:szCs w:val="24"/>
      </w:rPr>
      <w:fldChar w:fldCharType="separate"/>
    </w:r>
    <w:r w:rsidR="00C743BB">
      <w:rPr>
        <w:noProof/>
        <w:sz w:val="24"/>
        <w:szCs w:val="24"/>
      </w:rPr>
      <w:t>28</w:t>
    </w:r>
    <w:r w:rsidRPr="003A7E90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9B21AF8"/>
    <w:multiLevelType w:val="multilevel"/>
    <w:tmpl w:val="7308675A"/>
    <w:lvl w:ilvl="0">
      <w:start w:val="3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">
    <w:nsid w:val="14565555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547E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65D0E"/>
    <w:multiLevelType w:val="hybridMultilevel"/>
    <w:tmpl w:val="B948774E"/>
    <w:lvl w:ilvl="0" w:tplc="0F660B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94363"/>
    <w:multiLevelType w:val="hybridMultilevel"/>
    <w:tmpl w:val="07162426"/>
    <w:lvl w:ilvl="0" w:tplc="3758A35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3A0B10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031A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00752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F0A7F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12EF2"/>
    <w:multiLevelType w:val="hybridMultilevel"/>
    <w:tmpl w:val="6908C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072AD8"/>
    <w:multiLevelType w:val="hybridMultilevel"/>
    <w:tmpl w:val="77D23070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D04D9D"/>
    <w:multiLevelType w:val="hybridMultilevel"/>
    <w:tmpl w:val="35B23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44DD8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731FC"/>
    <w:multiLevelType w:val="hybridMultilevel"/>
    <w:tmpl w:val="AABA2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13ACB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E41DCD"/>
    <w:multiLevelType w:val="hybridMultilevel"/>
    <w:tmpl w:val="D33068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0175FD"/>
    <w:multiLevelType w:val="hybridMultilevel"/>
    <w:tmpl w:val="0DE2073A"/>
    <w:lvl w:ilvl="0" w:tplc="9ABEE3A0">
      <w:start w:val="1"/>
      <w:numFmt w:val="russianUpper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7477A0"/>
    <w:multiLevelType w:val="multilevel"/>
    <w:tmpl w:val="96BC4684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hint="default"/>
      </w:rPr>
    </w:lvl>
  </w:abstractNum>
  <w:abstractNum w:abstractNumId="22">
    <w:nsid w:val="5EAA626C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62065BD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E27BB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0C7FE7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95E46"/>
    <w:multiLevelType w:val="hybridMultilevel"/>
    <w:tmpl w:val="2AD8E8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755E8B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88002E"/>
    <w:multiLevelType w:val="hybridMultilevel"/>
    <w:tmpl w:val="013CDC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B66F0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416EE0"/>
    <w:multiLevelType w:val="hybridMultilevel"/>
    <w:tmpl w:val="FA82E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0E305B"/>
    <w:multiLevelType w:val="hybridMultilevel"/>
    <w:tmpl w:val="81BEDC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27"/>
  </w:num>
  <w:num w:numId="4">
    <w:abstractNumId w:val="3"/>
  </w:num>
  <w:num w:numId="5">
    <w:abstractNumId w:val="12"/>
  </w:num>
  <w:num w:numId="6">
    <w:abstractNumId w:val="6"/>
  </w:num>
  <w:num w:numId="7">
    <w:abstractNumId w:val="7"/>
  </w:num>
  <w:num w:numId="8">
    <w:abstractNumId w:val="18"/>
  </w:num>
  <w:num w:numId="9">
    <w:abstractNumId w:val="31"/>
  </w:num>
  <w:num w:numId="10">
    <w:abstractNumId w:val="19"/>
  </w:num>
  <w:num w:numId="11">
    <w:abstractNumId w:val="8"/>
  </w:num>
  <w:num w:numId="12">
    <w:abstractNumId w:val="15"/>
  </w:num>
  <w:num w:numId="13">
    <w:abstractNumId w:val="11"/>
  </w:num>
  <w:num w:numId="14">
    <w:abstractNumId w:val="28"/>
  </w:num>
  <w:num w:numId="15">
    <w:abstractNumId w:val="30"/>
  </w:num>
  <w:num w:numId="16">
    <w:abstractNumId w:val="24"/>
  </w:num>
  <w:num w:numId="17">
    <w:abstractNumId w:val="10"/>
  </w:num>
  <w:num w:numId="18">
    <w:abstractNumId w:val="25"/>
  </w:num>
  <w:num w:numId="19">
    <w:abstractNumId w:val="17"/>
  </w:num>
  <w:num w:numId="20">
    <w:abstractNumId w:val="21"/>
  </w:num>
  <w:num w:numId="21">
    <w:abstractNumId w:val="22"/>
  </w:num>
  <w:num w:numId="22">
    <w:abstractNumId w:val="14"/>
  </w:num>
  <w:num w:numId="23">
    <w:abstractNumId w:val="13"/>
  </w:num>
  <w:num w:numId="24">
    <w:abstractNumId w:val="4"/>
  </w:num>
  <w:num w:numId="25">
    <w:abstractNumId w:val="23"/>
  </w:num>
  <w:num w:numId="26">
    <w:abstractNumId w:val="5"/>
  </w:num>
  <w:num w:numId="27">
    <w:abstractNumId w:val="9"/>
  </w:num>
  <w:num w:numId="28">
    <w:abstractNumId w:val="32"/>
  </w:num>
  <w:num w:numId="29">
    <w:abstractNumId w:val="26"/>
  </w:num>
  <w:num w:numId="30">
    <w:abstractNumId w:val="2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2BC3"/>
    <w:rsid w:val="000678C2"/>
    <w:rsid w:val="001C03D9"/>
    <w:rsid w:val="0026143D"/>
    <w:rsid w:val="002617AE"/>
    <w:rsid w:val="002A5553"/>
    <w:rsid w:val="003140E4"/>
    <w:rsid w:val="0034210B"/>
    <w:rsid w:val="00386A1B"/>
    <w:rsid w:val="0040724F"/>
    <w:rsid w:val="004A12CB"/>
    <w:rsid w:val="004D2BC3"/>
    <w:rsid w:val="00635868"/>
    <w:rsid w:val="00656C97"/>
    <w:rsid w:val="00662EFA"/>
    <w:rsid w:val="007D2587"/>
    <w:rsid w:val="007E3353"/>
    <w:rsid w:val="008C234C"/>
    <w:rsid w:val="008C370F"/>
    <w:rsid w:val="00AA4CAC"/>
    <w:rsid w:val="00B63D12"/>
    <w:rsid w:val="00C53D37"/>
    <w:rsid w:val="00C63F52"/>
    <w:rsid w:val="00C743BB"/>
    <w:rsid w:val="00DB448A"/>
    <w:rsid w:val="00DE179A"/>
    <w:rsid w:val="00E17BFA"/>
    <w:rsid w:val="00E531D1"/>
    <w:rsid w:val="00ED7577"/>
    <w:rsid w:val="00EE5649"/>
    <w:rsid w:val="00F16ADB"/>
    <w:rsid w:val="00F444D1"/>
    <w:rsid w:val="00FC1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dat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C3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10">
    <w:name w:val="heading 1"/>
    <w:basedOn w:val="a"/>
    <w:next w:val="a"/>
    <w:link w:val="11"/>
    <w:uiPriority w:val="99"/>
    <w:qFormat/>
    <w:rsid w:val="004D2BC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D2BC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BC3"/>
    <w:pPr>
      <w:keepNext/>
      <w:keepLines/>
      <w:spacing w:before="40" w:after="0"/>
      <w:outlineLvl w:val="5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4D2BC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B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D2BC3"/>
    <w:rPr>
      <w:rFonts w:ascii="Cambria" w:eastAsia="Times New Roman" w:hAnsi="Cambria" w:cs="Times New Roman"/>
      <w:color w:val="243F60"/>
      <w:sz w:val="28"/>
      <w:szCs w:val="28"/>
    </w:rPr>
  </w:style>
  <w:style w:type="character" w:customStyle="1" w:styleId="13">
    <w:name w:val="Основной текст (13)_"/>
    <w:link w:val="130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4D2BC3"/>
    <w:pPr>
      <w:shd w:val="clear" w:color="auto" w:fill="FFFFFF"/>
      <w:spacing w:before="180" w:after="420" w:line="240" w:lineRule="atLeast"/>
    </w:pPr>
    <w:rPr>
      <w:rFonts w:asciiTheme="minorHAnsi" w:eastAsia="Microsoft Sans Serif" w:hAnsiTheme="minorHAnsi" w:cstheme="minorBidi"/>
      <w:sz w:val="27"/>
      <w:szCs w:val="27"/>
    </w:rPr>
  </w:style>
  <w:style w:type="paragraph" w:styleId="a3">
    <w:name w:val="No Spacing"/>
    <w:qFormat/>
    <w:rsid w:val="004D2BC3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4D2BC3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4D2BC3"/>
    <w:rPr>
      <w:rFonts w:ascii="Times New Roman" w:hAnsi="Times New Roman" w:cs="Times New Roman" w:hint="default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4D2BC3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basedOn w:val="a0"/>
    <w:link w:val="a5"/>
    <w:uiPriority w:val="99"/>
    <w:rsid w:val="004D2BC3"/>
    <w:rPr>
      <w:rFonts w:ascii="Times New Roman" w:eastAsia="Calibri" w:hAnsi="Times New Roman" w:cs="Times New Roman"/>
      <w:sz w:val="28"/>
      <w:szCs w:val="28"/>
      <w:lang/>
    </w:rPr>
  </w:style>
  <w:style w:type="paragraph" w:styleId="a7">
    <w:name w:val="footer"/>
    <w:basedOn w:val="a"/>
    <w:link w:val="a8"/>
    <w:uiPriority w:val="99"/>
    <w:unhideWhenUsed/>
    <w:rsid w:val="004D2BC3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basedOn w:val="a0"/>
    <w:link w:val="a7"/>
    <w:uiPriority w:val="99"/>
    <w:rsid w:val="004D2BC3"/>
    <w:rPr>
      <w:rFonts w:ascii="Times New Roman" w:eastAsia="Calibri" w:hAnsi="Times New Roman" w:cs="Times New Roman"/>
      <w:sz w:val="28"/>
      <w:szCs w:val="28"/>
      <w:lang/>
    </w:rPr>
  </w:style>
  <w:style w:type="table" w:styleId="a9">
    <w:name w:val="Table Grid"/>
    <w:basedOn w:val="a1"/>
    <w:uiPriority w:val="59"/>
    <w:rsid w:val="004D2BC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4D2BC3"/>
  </w:style>
  <w:style w:type="character" w:customStyle="1" w:styleId="epm">
    <w:name w:val="epm"/>
    <w:basedOn w:val="a0"/>
    <w:rsid w:val="004D2BC3"/>
  </w:style>
  <w:style w:type="character" w:customStyle="1" w:styleId="21">
    <w:name w:val="Основной текст (2)_"/>
    <w:link w:val="22"/>
    <w:uiPriority w:val="99"/>
    <w:locked/>
    <w:rsid w:val="004D2BC3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D2BC3"/>
    <w:pPr>
      <w:shd w:val="clear" w:color="auto" w:fill="FFFFFF"/>
      <w:spacing w:after="0" w:line="240" w:lineRule="atLeast"/>
      <w:ind w:hanging="460"/>
    </w:pPr>
    <w:rPr>
      <w:rFonts w:asciiTheme="minorHAnsi" w:eastAsia="Microsoft Sans Serif" w:hAnsiTheme="minorHAnsi" w:cstheme="minorBidi"/>
      <w:sz w:val="16"/>
      <w:szCs w:val="16"/>
    </w:rPr>
  </w:style>
  <w:style w:type="character" w:customStyle="1" w:styleId="12">
    <w:name w:val="Заголовок №1_"/>
    <w:link w:val="14"/>
    <w:uiPriority w:val="99"/>
    <w:locked/>
    <w:rsid w:val="004D2BC3"/>
    <w:rPr>
      <w:sz w:val="27"/>
      <w:szCs w:val="27"/>
      <w:shd w:val="clear" w:color="auto" w:fill="FFFFFF"/>
    </w:rPr>
  </w:style>
  <w:style w:type="character" w:customStyle="1" w:styleId="aa">
    <w:name w:val="Основной текст_"/>
    <w:link w:val="15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2"/>
    <w:uiPriority w:val="99"/>
    <w:rsid w:val="004D2BC3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15">
    <w:name w:val="Основной текст1"/>
    <w:basedOn w:val="a"/>
    <w:link w:val="aa"/>
    <w:uiPriority w:val="99"/>
    <w:rsid w:val="004D2BC3"/>
    <w:pPr>
      <w:shd w:val="clear" w:color="auto" w:fill="FFFFFF"/>
      <w:spacing w:before="240" w:after="0" w:line="475" w:lineRule="exact"/>
      <w:jc w:val="both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Style16">
    <w:name w:val="Style16"/>
    <w:basedOn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4D2BC3"/>
    <w:rPr>
      <w:rFonts w:ascii="Segoe UI" w:hAnsi="Segoe UI" w:cs="Segoe UI"/>
      <w:sz w:val="20"/>
      <w:szCs w:val="20"/>
    </w:rPr>
  </w:style>
  <w:style w:type="paragraph" w:styleId="ab">
    <w:name w:val="Body Text Indent"/>
    <w:basedOn w:val="a"/>
    <w:link w:val="ac"/>
    <w:uiPriority w:val="99"/>
    <w:rsid w:val="004D2BC3"/>
    <w:pPr>
      <w:spacing w:after="0" w:line="240" w:lineRule="auto"/>
      <w:ind w:left="75"/>
      <w:jc w:val="both"/>
    </w:pPr>
    <w:rPr>
      <w:rFonts w:eastAsia="Times New Roman"/>
      <w:lang/>
    </w:rPr>
  </w:style>
  <w:style w:type="character" w:customStyle="1" w:styleId="ac">
    <w:name w:val="Основной текст с отступом Знак"/>
    <w:basedOn w:val="a0"/>
    <w:link w:val="ab"/>
    <w:uiPriority w:val="99"/>
    <w:rsid w:val="004D2BC3"/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FontStyle18">
    <w:name w:val="Font Style18"/>
    <w:uiPriority w:val="99"/>
    <w:rsid w:val="004D2BC3"/>
    <w:rPr>
      <w:rFonts w:ascii="Times New Roman" w:hAnsi="Times New Roman" w:cs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4D2BC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basedOn w:val="a0"/>
    <w:link w:val="ad"/>
    <w:uiPriority w:val="99"/>
    <w:semiHidden/>
    <w:rsid w:val="004D2BC3"/>
    <w:rPr>
      <w:rFonts w:ascii="Tahoma" w:eastAsia="Calibri" w:hAnsi="Tahoma" w:cs="Times New Roman"/>
      <w:sz w:val="16"/>
      <w:szCs w:val="16"/>
      <w:lang/>
    </w:rPr>
  </w:style>
  <w:style w:type="character" w:styleId="af">
    <w:name w:val="annotation reference"/>
    <w:uiPriority w:val="99"/>
    <w:semiHidden/>
    <w:unhideWhenUsed/>
    <w:rsid w:val="004D2BC3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D2BC3"/>
    <w:rPr>
      <w:sz w:val="20"/>
      <w:szCs w:val="20"/>
      <w:lang/>
    </w:rPr>
  </w:style>
  <w:style w:type="character" w:customStyle="1" w:styleId="af1">
    <w:name w:val="Текст примечания Знак"/>
    <w:basedOn w:val="a0"/>
    <w:link w:val="af0"/>
    <w:uiPriority w:val="99"/>
    <w:rsid w:val="004D2BC3"/>
    <w:rPr>
      <w:rFonts w:ascii="Times New Roman" w:eastAsia="Calibri" w:hAnsi="Times New Roman" w:cs="Times New Roman"/>
      <w:sz w:val="20"/>
      <w:szCs w:val="20"/>
      <w:lang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D2BC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D2BC3"/>
    <w:rPr>
      <w:rFonts w:ascii="Times New Roman" w:eastAsia="Calibri" w:hAnsi="Times New Roman" w:cs="Times New Roman"/>
      <w:b/>
      <w:bCs/>
      <w:sz w:val="20"/>
      <w:szCs w:val="20"/>
      <w:lang/>
    </w:rPr>
  </w:style>
  <w:style w:type="paragraph" w:styleId="af4">
    <w:name w:val="footnote text"/>
    <w:basedOn w:val="a"/>
    <w:link w:val="af5"/>
    <w:uiPriority w:val="99"/>
    <w:semiHidden/>
    <w:unhideWhenUsed/>
    <w:rsid w:val="004D2BC3"/>
    <w:rPr>
      <w:sz w:val="20"/>
      <w:szCs w:val="20"/>
      <w:lang/>
    </w:rPr>
  </w:style>
  <w:style w:type="character" w:customStyle="1" w:styleId="af5">
    <w:name w:val="Текст сноски Знак"/>
    <w:basedOn w:val="a0"/>
    <w:link w:val="af4"/>
    <w:uiPriority w:val="99"/>
    <w:semiHidden/>
    <w:rsid w:val="004D2BC3"/>
    <w:rPr>
      <w:rFonts w:ascii="Times New Roman" w:eastAsia="Calibri" w:hAnsi="Times New Roman" w:cs="Times New Roman"/>
      <w:sz w:val="20"/>
      <w:szCs w:val="20"/>
      <w:lang/>
    </w:rPr>
  </w:style>
  <w:style w:type="character" w:styleId="af6">
    <w:name w:val="footnote reference"/>
    <w:uiPriority w:val="99"/>
    <w:semiHidden/>
    <w:unhideWhenUsed/>
    <w:rsid w:val="004D2BC3"/>
    <w:rPr>
      <w:vertAlign w:val="superscript"/>
    </w:rPr>
  </w:style>
  <w:style w:type="table" w:customStyle="1" w:styleId="16">
    <w:name w:val="Сетка таблицы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D2BC3"/>
  </w:style>
  <w:style w:type="table" w:customStyle="1" w:styleId="4">
    <w:name w:val="Сетка таблицы4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Strong"/>
    <w:basedOn w:val="a0"/>
    <w:qFormat/>
    <w:rsid w:val="004D2BC3"/>
    <w:rPr>
      <w:b/>
      <w:bCs/>
    </w:rPr>
  </w:style>
  <w:style w:type="paragraph" w:customStyle="1" w:styleId="Style2">
    <w:name w:val="Style2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8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D2BC3"/>
    <w:pPr>
      <w:widowControl w:val="0"/>
      <w:autoSpaceDE w:val="0"/>
      <w:autoSpaceDN w:val="0"/>
      <w:adjustRightInd w:val="0"/>
      <w:spacing w:after="0" w:line="490" w:lineRule="exact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7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D2BC3"/>
    <w:rPr>
      <w:rFonts w:ascii="Times New Roman" w:hAnsi="Times New Roman" w:cs="Times New Roman"/>
      <w:sz w:val="26"/>
      <w:szCs w:val="26"/>
    </w:rPr>
  </w:style>
  <w:style w:type="paragraph" w:styleId="af8">
    <w:name w:val="Body Text"/>
    <w:basedOn w:val="a"/>
    <w:link w:val="af9"/>
    <w:uiPriority w:val="99"/>
    <w:semiHidden/>
    <w:unhideWhenUsed/>
    <w:rsid w:val="004D2BC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4D2BC3"/>
    <w:rPr>
      <w:rFonts w:ascii="Times New Roman" w:eastAsia="Calibri" w:hAnsi="Times New Roman" w:cs="Times New Roman"/>
      <w:sz w:val="28"/>
      <w:szCs w:val="28"/>
    </w:rPr>
  </w:style>
  <w:style w:type="character" w:customStyle="1" w:styleId="17">
    <w:name w:val="Основной текст + Курсив1"/>
    <w:basedOn w:val="af9"/>
    <w:rsid w:val="004D2BC3"/>
    <w:rPr>
      <w:rFonts w:ascii="Times New Roman" w:eastAsia="Calibri" w:hAnsi="Times New Roman" w:cs="Times New Roman"/>
      <w:i/>
      <w:iCs/>
      <w:sz w:val="28"/>
      <w:szCs w:val="28"/>
      <w:lang w:eastAsia="en-US" w:bidi="ar-SA"/>
    </w:rPr>
  </w:style>
  <w:style w:type="character" w:customStyle="1" w:styleId="9">
    <w:name w:val="Основной текст + 9"/>
    <w:aliases w:val="5 pt13"/>
    <w:basedOn w:val="af9"/>
    <w:rsid w:val="004D2BC3"/>
    <w:rPr>
      <w:rFonts w:ascii="Times New Roman" w:eastAsia="Calibri" w:hAnsi="Times New Roman" w:cs="Times New Roman"/>
      <w:sz w:val="19"/>
      <w:szCs w:val="19"/>
      <w:u w:val="none"/>
      <w:lang w:eastAsia="en-US" w:bidi="ar-SA"/>
    </w:rPr>
  </w:style>
  <w:style w:type="character" w:styleId="afa">
    <w:name w:val="Hyperlink"/>
    <w:uiPriority w:val="99"/>
    <w:unhideWhenUsed/>
    <w:rsid w:val="004D2BC3"/>
    <w:rPr>
      <w:color w:val="0000FF"/>
      <w:u w:val="single"/>
    </w:rPr>
  </w:style>
  <w:style w:type="character" w:customStyle="1" w:styleId="24">
    <w:name w:val="Основной текст2"/>
    <w:rsid w:val="004D2BC3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pt0pt">
    <w:name w:val="Основной текст + 11 pt;Полужирный;Интервал 0 pt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2"/>
      <w:szCs w:val="22"/>
      <w:u w:val="none"/>
      <w:lang w:val="ru-RU"/>
    </w:rPr>
  </w:style>
  <w:style w:type="character" w:customStyle="1" w:styleId="2pt">
    <w:name w:val="Основной текст + Интервал 2 pt"/>
    <w:rsid w:val="004D2BC3"/>
    <w:rPr>
      <w:rFonts w:ascii="Times New Roman" w:eastAsia="Times New Roman" w:hAnsi="Times New Roman" w:cs="Times New Roman"/>
      <w:color w:val="000000"/>
      <w:spacing w:val="56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0">
    <w:name w:val="Основной текст3"/>
    <w:basedOn w:val="a"/>
    <w:rsid w:val="004D2BC3"/>
    <w:pPr>
      <w:widowControl w:val="0"/>
      <w:shd w:val="clear" w:color="auto" w:fill="FFFFFF"/>
      <w:spacing w:after="0" w:line="0" w:lineRule="atLeast"/>
      <w:ind w:hanging="1300"/>
    </w:pPr>
    <w:rPr>
      <w:rFonts w:eastAsia="Times New Roman"/>
      <w:spacing w:val="-3"/>
      <w:sz w:val="27"/>
      <w:szCs w:val="27"/>
      <w:lang w:eastAsia="ru-RU"/>
    </w:rPr>
  </w:style>
  <w:style w:type="paragraph" w:styleId="afb">
    <w:name w:val="Revision"/>
    <w:hidden/>
    <w:uiPriority w:val="99"/>
    <w:semiHidden/>
    <w:rsid w:val="004D2BC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customStyle="1" w:styleId="61">
    <w:name w:val="Сетка таблицы6"/>
    <w:basedOn w:val="a1"/>
    <w:next w:val="a9"/>
    <w:rsid w:val="004D2BC3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page number"/>
    <w:basedOn w:val="a0"/>
    <w:rsid w:val="004D2BC3"/>
  </w:style>
  <w:style w:type="character" w:customStyle="1" w:styleId="afd">
    <w:name w:val="Гипертекстовая ссылка"/>
    <w:uiPriority w:val="99"/>
    <w:rsid w:val="004D2BC3"/>
    <w:rPr>
      <w:rFonts w:cs="Times New Roman"/>
      <w:color w:val="106BBE"/>
    </w:rPr>
  </w:style>
  <w:style w:type="paragraph" w:styleId="31">
    <w:name w:val="Body Text Indent 3"/>
    <w:basedOn w:val="a"/>
    <w:link w:val="32"/>
    <w:rsid w:val="004D2BC3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D2B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10"/>
    <w:rsid w:val="004D2BC3"/>
    <w:pPr>
      <w:keepNext/>
      <w:widowControl/>
      <w:numPr>
        <w:numId w:val="4"/>
      </w:numPr>
      <w:autoSpaceDE/>
      <w:autoSpaceDN/>
      <w:adjustRightInd/>
      <w:spacing w:before="240" w:after="60"/>
    </w:pPr>
    <w:rPr>
      <w:rFonts w:ascii="Times New Roman" w:hAnsi="Times New Roman"/>
      <w:b w:val="0"/>
      <w:color w:val="auto"/>
      <w:kern w:val="32"/>
      <w:sz w:val="48"/>
      <w:szCs w:val="48"/>
    </w:rPr>
  </w:style>
  <w:style w:type="paragraph" w:customStyle="1" w:styleId="33">
    <w:name w:val="Стиль3"/>
    <w:basedOn w:val="a"/>
    <w:link w:val="34"/>
    <w:rsid w:val="004D2BC3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34">
    <w:name w:val="Стиль3 Знак"/>
    <w:link w:val="33"/>
    <w:locked/>
    <w:rsid w:val="004D2B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Без интервала1"/>
    <w:qFormat/>
    <w:rsid w:val="004D2BC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5">
    <w:name w:val="Стиль2"/>
    <w:basedOn w:val="10"/>
    <w:rsid w:val="004D2BC3"/>
    <w:pPr>
      <w:keepNext/>
      <w:widowControl/>
      <w:overflowPunct w:val="0"/>
      <w:spacing w:before="240" w:after="60"/>
      <w:jc w:val="left"/>
      <w:textAlignment w:val="baseline"/>
    </w:pPr>
    <w:rPr>
      <w:b w:val="0"/>
      <w:color w:val="auto"/>
      <w:kern w:val="32"/>
      <w:sz w:val="32"/>
      <w:szCs w:val="32"/>
    </w:rPr>
  </w:style>
  <w:style w:type="paragraph" w:customStyle="1" w:styleId="19">
    <w:name w:val="Абзац списка1"/>
    <w:basedOn w:val="a"/>
    <w:qFormat/>
    <w:rsid w:val="004D2BC3"/>
    <w:pPr>
      <w:spacing w:after="0" w:line="240" w:lineRule="auto"/>
      <w:ind w:left="720"/>
      <w:contextualSpacing/>
    </w:pPr>
    <w:rPr>
      <w:rFonts w:eastAsia="Times New Roman"/>
      <w:sz w:val="20"/>
      <w:szCs w:val="20"/>
    </w:rPr>
  </w:style>
  <w:style w:type="paragraph" w:styleId="1a">
    <w:name w:val="toc 1"/>
    <w:basedOn w:val="a"/>
    <w:next w:val="a"/>
    <w:autoRedefine/>
    <w:uiPriority w:val="39"/>
    <w:rsid w:val="004D2BC3"/>
    <w:rPr>
      <w:sz w:val="24"/>
    </w:rPr>
  </w:style>
  <w:style w:type="paragraph" w:styleId="26">
    <w:name w:val="toc 2"/>
    <w:basedOn w:val="a"/>
    <w:next w:val="a"/>
    <w:autoRedefine/>
    <w:uiPriority w:val="39"/>
    <w:rsid w:val="004D2BC3"/>
    <w:pPr>
      <w:ind w:left="280"/>
    </w:pPr>
  </w:style>
  <w:style w:type="paragraph" w:styleId="afe">
    <w:name w:val="TOC Heading"/>
    <w:basedOn w:val="10"/>
    <w:next w:val="a"/>
    <w:uiPriority w:val="39"/>
    <w:qFormat/>
    <w:rsid w:val="004D2BC3"/>
    <w:pPr>
      <w:keepNext/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35">
    <w:name w:val="toc 3"/>
    <w:basedOn w:val="a"/>
    <w:next w:val="a"/>
    <w:autoRedefine/>
    <w:uiPriority w:val="39"/>
    <w:unhideWhenUsed/>
    <w:rsid w:val="004D2BC3"/>
    <w:pPr>
      <w:spacing w:after="100" w:line="259" w:lineRule="auto"/>
      <w:ind w:left="440"/>
    </w:pPr>
    <w:rPr>
      <w:rFonts w:ascii="Calibri" w:eastAsia="Times New Roman" w:hAnsi="Calibri"/>
      <w:sz w:val="22"/>
      <w:szCs w:val="22"/>
      <w:lang w:eastAsia="ru-RU"/>
    </w:rPr>
  </w:style>
  <w:style w:type="character" w:styleId="aff">
    <w:name w:val="Emphasis"/>
    <w:uiPriority w:val="20"/>
    <w:qFormat/>
    <w:rsid w:val="004D2BC3"/>
    <w:rPr>
      <w:i/>
      <w:iCs/>
    </w:rPr>
  </w:style>
  <w:style w:type="paragraph" w:styleId="aff0">
    <w:name w:val="Normal (Web)"/>
    <w:basedOn w:val="a"/>
    <w:unhideWhenUsed/>
    <w:rsid w:val="004D2BC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tyle11">
    <w:name w:val="style11"/>
    <w:rsid w:val="004D2BC3"/>
    <w:rPr>
      <w:i/>
      <w:iCs/>
      <w:color w:val="515128"/>
      <w:sz w:val="24"/>
      <w:szCs w:val="24"/>
    </w:rPr>
  </w:style>
  <w:style w:type="paragraph" w:customStyle="1" w:styleId="style1">
    <w:name w:val="style1"/>
    <w:basedOn w:val="a"/>
    <w:rsid w:val="004D2BC3"/>
    <w:pPr>
      <w:spacing w:before="100" w:beforeAutospacing="1" w:after="100" w:afterAutospacing="1" w:line="240" w:lineRule="auto"/>
    </w:pPr>
    <w:rPr>
      <w:rFonts w:eastAsia="Times New Roman"/>
      <w:i/>
      <w:iCs/>
      <w:color w:val="515128"/>
      <w:sz w:val="24"/>
      <w:szCs w:val="24"/>
      <w:lang w:eastAsia="ru-RU"/>
    </w:rPr>
  </w:style>
  <w:style w:type="paragraph" w:customStyle="1" w:styleId="Default">
    <w:name w:val="Default"/>
    <w:rsid w:val="004D2B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15pt">
    <w:name w:val="Основной текст (2) + 11;5 pt;Полужирный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FontStyle167">
    <w:name w:val="Font Style167"/>
    <w:rsid w:val="004D2BC3"/>
    <w:rPr>
      <w:rFonts w:ascii="Times New Roman" w:hAnsi="Times New Roman" w:cs="Times New Roman"/>
      <w:sz w:val="22"/>
      <w:szCs w:val="22"/>
    </w:rPr>
  </w:style>
  <w:style w:type="table" w:customStyle="1" w:styleId="41">
    <w:name w:val="Сетка таблицы4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List"/>
    <w:basedOn w:val="a"/>
    <w:rsid w:val="004D2BC3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styleId="27">
    <w:name w:val="List 2"/>
    <w:basedOn w:val="a"/>
    <w:uiPriority w:val="99"/>
    <w:unhideWhenUsed/>
    <w:rsid w:val="004D2BC3"/>
    <w:pPr>
      <w:ind w:left="566" w:hanging="283"/>
      <w:contextualSpacing/>
    </w:pPr>
  </w:style>
  <w:style w:type="paragraph" w:customStyle="1" w:styleId="ConsPlusNormal">
    <w:name w:val="ConsPlusNormal"/>
    <w:rsid w:val="004D2B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Прижатый влево"/>
    <w:basedOn w:val="a"/>
    <w:next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Style20">
    <w:name w:val="Style20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styleId="aff3">
    <w:name w:val="Title"/>
    <w:basedOn w:val="a"/>
    <w:link w:val="aff4"/>
    <w:qFormat/>
    <w:rsid w:val="004D2BC3"/>
    <w:pPr>
      <w:spacing w:after="0" w:line="360" w:lineRule="auto"/>
      <w:ind w:firstLine="709"/>
      <w:jc w:val="center"/>
    </w:pPr>
    <w:rPr>
      <w:rFonts w:eastAsia="Times New Roman"/>
      <w:sz w:val="32"/>
      <w:szCs w:val="20"/>
      <w:lang w:eastAsia="ru-RU"/>
    </w:rPr>
  </w:style>
  <w:style w:type="character" w:customStyle="1" w:styleId="aff4">
    <w:name w:val="Название Знак"/>
    <w:basedOn w:val="a0"/>
    <w:link w:val="aff3"/>
    <w:rsid w:val="004D2BC3"/>
    <w:rPr>
      <w:rFonts w:ascii="Times New Roman" w:eastAsia="Times New Roman" w:hAnsi="Times New Roman" w:cs="Times New Roman"/>
      <w:sz w:val="32"/>
      <w:szCs w:val="20"/>
      <w:lang w:eastAsia="ru-RU"/>
    </w:rPr>
  </w:style>
  <w:style w:type="table" w:customStyle="1" w:styleId="210">
    <w:name w:val="Сетка таблицы21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9"/>
    <w:uiPriority w:val="39"/>
    <w:rsid w:val="004D2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Содержимое таблицы"/>
    <w:basedOn w:val="a"/>
    <w:rsid w:val="004D2BC3"/>
    <w:pPr>
      <w:suppressLineNumbers/>
      <w:suppressAutoHyphens/>
      <w:spacing w:after="0" w:line="240" w:lineRule="auto"/>
    </w:pPr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  <w:style w:type="paragraph" w:customStyle="1" w:styleId="aff6">
    <w:name w:val="Знак Знак Знак Знак"/>
    <w:basedOn w:val="a"/>
    <w:rsid w:val="004D2BC3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CDMain">
    <w:name w:val="MCD Main"/>
    <w:basedOn w:val="a"/>
    <w:rsid w:val="004D2BC3"/>
    <w:pPr>
      <w:tabs>
        <w:tab w:val="left" w:pos="567"/>
        <w:tab w:val="right" w:leader="dot" w:pos="6804"/>
      </w:tabs>
      <w:autoSpaceDE w:val="0"/>
      <w:autoSpaceDN w:val="0"/>
      <w:adjustRightInd w:val="0"/>
      <w:spacing w:after="0" w:line="240" w:lineRule="exact"/>
    </w:pPr>
    <w:rPr>
      <w:rFonts w:eastAsia="Times New Roman"/>
      <w:sz w:val="20"/>
      <w:szCs w:val="20"/>
      <w:lang w:val="en-US" w:eastAsia="ru-RU"/>
    </w:rPr>
  </w:style>
  <w:style w:type="paragraph" w:customStyle="1" w:styleId="28">
    <w:name w:val="Абзац списка2"/>
    <w:basedOn w:val="a"/>
    <w:rsid w:val="004D2BC3"/>
    <w:pPr>
      <w:spacing w:after="100" w:afterAutospacing="1" w:line="240" w:lineRule="auto"/>
      <w:ind w:left="720" w:firstLine="709"/>
      <w:contextualSpacing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29</Pages>
  <Words>5490</Words>
  <Characters>31299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Парамонова Юлия Юрьевна</dc:creator>
  <cp:keywords/>
  <dc:description/>
  <cp:lastModifiedBy>Eugene</cp:lastModifiedBy>
  <cp:revision>5</cp:revision>
  <dcterms:created xsi:type="dcterms:W3CDTF">2018-01-31T10:13:00Z</dcterms:created>
  <dcterms:modified xsi:type="dcterms:W3CDTF">2018-01-31T18:10:00Z</dcterms:modified>
</cp:coreProperties>
</file>